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503" w:rsidRPr="001F08A1" w:rsidRDefault="007E2503" w:rsidP="007E2503">
      <w:pPr>
        <w:tabs>
          <w:tab w:val="left" w:pos="6860"/>
        </w:tabs>
        <w:suppressAutoHyphens/>
        <w:jc w:val="right"/>
        <w:rPr>
          <w:sz w:val="24"/>
          <w:lang w:eastAsia="ar-SA"/>
        </w:rPr>
      </w:pPr>
      <w:bookmarkStart w:id="0" w:name="sub_3"/>
      <w:r>
        <w:rPr>
          <w:noProof/>
        </w:rPr>
        <w:drawing>
          <wp:anchor distT="0" distB="0" distL="114300" distR="114300" simplePos="0" relativeHeight="251659264" behindDoc="0" locked="0" layoutInCell="1" allowOverlap="1" wp14:anchorId="45E5217D" wp14:editId="0242878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7E2503" w:rsidRPr="001F08A1" w:rsidRDefault="007E2503" w:rsidP="007E2503">
      <w:pPr>
        <w:suppressAutoHyphens/>
        <w:jc w:val="center"/>
        <w:rPr>
          <w:sz w:val="28"/>
          <w:lang w:eastAsia="ar-SA"/>
        </w:rPr>
      </w:pPr>
    </w:p>
    <w:p w:rsidR="007E2503" w:rsidRPr="001F08A1" w:rsidRDefault="007E2503" w:rsidP="007E2503">
      <w:pPr>
        <w:suppressAutoHyphens/>
        <w:jc w:val="center"/>
        <w:rPr>
          <w:sz w:val="28"/>
          <w:lang w:eastAsia="ar-SA"/>
        </w:rPr>
      </w:pPr>
    </w:p>
    <w:p w:rsidR="007E2503" w:rsidRPr="001F08A1" w:rsidRDefault="007E2503" w:rsidP="007E2503">
      <w:pPr>
        <w:suppressAutoHyphens/>
        <w:jc w:val="center"/>
        <w:rPr>
          <w:sz w:val="28"/>
          <w:lang w:eastAsia="ar-SA"/>
        </w:rPr>
      </w:pPr>
    </w:p>
    <w:p w:rsidR="007E2503" w:rsidRPr="001F08A1" w:rsidRDefault="007E2503" w:rsidP="007E2503">
      <w:pPr>
        <w:suppressAutoHyphens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7E2503" w:rsidRPr="001F08A1" w:rsidRDefault="007E2503" w:rsidP="007E2503">
      <w:pPr>
        <w:suppressAutoHyphens/>
        <w:jc w:val="center"/>
        <w:rPr>
          <w:b/>
          <w:color w:val="000000"/>
          <w:sz w:val="33"/>
          <w:szCs w:val="33"/>
          <w:lang w:eastAsia="ar-SA"/>
        </w:rPr>
      </w:pPr>
    </w:p>
    <w:p w:rsidR="007E2503" w:rsidRPr="001F08A1" w:rsidRDefault="007E2503" w:rsidP="007E2503">
      <w:pPr>
        <w:keepNext/>
        <w:keepLines/>
        <w:numPr>
          <w:ilvl w:val="2"/>
          <w:numId w:val="6"/>
        </w:numPr>
        <w:tabs>
          <w:tab w:val="clear" w:pos="720"/>
          <w:tab w:val="num" w:pos="0"/>
        </w:tabs>
        <w:suppressAutoHyphens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7E2503" w:rsidRPr="001F08A1" w:rsidRDefault="007E2503" w:rsidP="007E2503">
      <w:pPr>
        <w:suppressAutoHyphens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7E2503" w:rsidRPr="001F08A1" w:rsidRDefault="007E2503" w:rsidP="007E2503">
      <w:pPr>
        <w:suppressAutoHyphens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7E2503" w:rsidRPr="001F08A1" w:rsidRDefault="007E2503" w:rsidP="007E2503">
      <w:pPr>
        <w:suppressAutoHyphens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7E2503" w:rsidRPr="00430C6D" w:rsidRDefault="007E2503" w:rsidP="007E2503">
      <w:pPr>
        <w:suppressAutoHyphens/>
        <w:spacing w:line="276" w:lineRule="auto"/>
        <w:rPr>
          <w:spacing w:val="1"/>
          <w:sz w:val="18"/>
          <w:szCs w:val="28"/>
          <w:lang w:eastAsia="ar-SA"/>
        </w:rPr>
      </w:pPr>
    </w:p>
    <w:p w:rsidR="007E2503" w:rsidRPr="001F08A1" w:rsidRDefault="007E2503" w:rsidP="007E2503">
      <w:pPr>
        <w:suppressAutoHyphens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>
        <w:rPr>
          <w:spacing w:val="1"/>
          <w:sz w:val="28"/>
          <w:szCs w:val="28"/>
          <w:lang w:eastAsia="ar-SA"/>
        </w:rPr>
        <w:t>06.08</w:t>
      </w:r>
      <w:r w:rsidRPr="00FB17C5">
        <w:rPr>
          <w:spacing w:val="1"/>
          <w:sz w:val="28"/>
          <w:szCs w:val="28"/>
          <w:lang w:eastAsia="ar-SA"/>
        </w:rPr>
        <w:t xml:space="preserve">.2025  г. № </w:t>
      </w:r>
      <w:r>
        <w:rPr>
          <w:spacing w:val="1"/>
          <w:sz w:val="28"/>
          <w:szCs w:val="28"/>
          <w:lang w:eastAsia="ar-SA"/>
        </w:rPr>
        <w:t>989</w:t>
      </w:r>
    </w:p>
    <w:p w:rsidR="007E2503" w:rsidRPr="00AB5474" w:rsidRDefault="007E2503" w:rsidP="007E2503">
      <w:pPr>
        <w:suppressAutoHyphens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574A2D" w:rsidRPr="007E2503" w:rsidRDefault="00574A2D" w:rsidP="00976EC6">
      <w:pPr>
        <w:pStyle w:val="1"/>
        <w:numPr>
          <w:ilvl w:val="0"/>
          <w:numId w:val="6"/>
        </w:numPr>
        <w:suppressAutoHyphens/>
        <w:rPr>
          <w:sz w:val="26"/>
          <w:szCs w:val="26"/>
        </w:rPr>
      </w:pPr>
    </w:p>
    <w:p w:rsidR="00574A2D" w:rsidRPr="007E2503" w:rsidRDefault="00574A2D" w:rsidP="00976EC6">
      <w:pPr>
        <w:pStyle w:val="1"/>
        <w:numPr>
          <w:ilvl w:val="0"/>
          <w:numId w:val="6"/>
        </w:numPr>
        <w:suppressAutoHyphens/>
        <w:ind w:left="0" w:firstLine="0"/>
        <w:rPr>
          <w:sz w:val="26"/>
          <w:szCs w:val="26"/>
        </w:rPr>
      </w:pPr>
      <w:r w:rsidRPr="007E2503">
        <w:rPr>
          <w:b w:val="0"/>
          <w:sz w:val="26"/>
          <w:szCs w:val="26"/>
        </w:rPr>
        <w:t>О внесении изменений в муниципальную программу</w:t>
      </w:r>
    </w:p>
    <w:p w:rsidR="00574A2D" w:rsidRPr="007E2503" w:rsidRDefault="00155D45" w:rsidP="00976EC6">
      <w:pPr>
        <w:pStyle w:val="af5"/>
        <w:ind w:left="0"/>
        <w:jc w:val="center"/>
        <w:rPr>
          <w:sz w:val="26"/>
          <w:szCs w:val="26"/>
        </w:rPr>
      </w:pPr>
      <w:r w:rsidRPr="007E2503">
        <w:rPr>
          <w:sz w:val="26"/>
          <w:szCs w:val="26"/>
        </w:rPr>
        <w:t>«Развитие образования, молодежной политики,</w:t>
      </w:r>
      <w:r w:rsidR="00976020" w:rsidRPr="007E2503">
        <w:rPr>
          <w:sz w:val="26"/>
          <w:szCs w:val="26"/>
        </w:rPr>
        <w:t xml:space="preserve"> физической культуры и спорта в </w:t>
      </w:r>
      <w:r w:rsidR="00036DEB" w:rsidRPr="007E2503">
        <w:rPr>
          <w:sz w:val="26"/>
          <w:szCs w:val="26"/>
        </w:rPr>
        <w:t>Бежаницком муниципальном округе</w:t>
      </w:r>
      <w:r w:rsidR="003B3EBA" w:rsidRPr="007E2503">
        <w:rPr>
          <w:sz w:val="26"/>
          <w:szCs w:val="26"/>
        </w:rPr>
        <w:t>»</w:t>
      </w:r>
    </w:p>
    <w:p w:rsidR="00155D45" w:rsidRPr="007E2503" w:rsidRDefault="00155D45" w:rsidP="00976EC6">
      <w:pPr>
        <w:pStyle w:val="af5"/>
        <w:ind w:left="0" w:firstLine="709"/>
        <w:jc w:val="center"/>
        <w:rPr>
          <w:sz w:val="26"/>
          <w:szCs w:val="26"/>
        </w:rPr>
      </w:pPr>
    </w:p>
    <w:p w:rsidR="00686AE4" w:rsidRPr="007E2503" w:rsidRDefault="00686AE4" w:rsidP="00976EC6">
      <w:pPr>
        <w:spacing w:after="57"/>
        <w:ind w:firstLine="709"/>
        <w:jc w:val="both"/>
        <w:rPr>
          <w:sz w:val="26"/>
          <w:szCs w:val="26"/>
        </w:rPr>
      </w:pPr>
      <w:proofErr w:type="gramStart"/>
      <w:r w:rsidRPr="007E2503">
        <w:rPr>
          <w:sz w:val="26"/>
          <w:szCs w:val="26"/>
        </w:rPr>
        <w:t>В соответствии с постановлением Адми</w:t>
      </w:r>
      <w:r w:rsidR="00962F27" w:rsidRPr="007E2503">
        <w:rPr>
          <w:sz w:val="26"/>
          <w:szCs w:val="26"/>
        </w:rPr>
        <w:t>нистрации Бежаницкого района от </w:t>
      </w:r>
      <w:r w:rsidRPr="007E2503">
        <w:rPr>
          <w:sz w:val="26"/>
          <w:szCs w:val="26"/>
        </w:rPr>
        <w:t>14.10.2019 г. № 535 «Об утверждении Положения о п</w:t>
      </w:r>
      <w:r w:rsidR="00962F27" w:rsidRPr="007E2503">
        <w:rPr>
          <w:sz w:val="26"/>
          <w:szCs w:val="26"/>
        </w:rPr>
        <w:t>орядке разработки, утверждения,</w:t>
      </w:r>
      <w:r w:rsidRPr="007E2503">
        <w:rPr>
          <w:sz w:val="26"/>
          <w:szCs w:val="26"/>
        </w:rPr>
        <w:t xml:space="preserve"> реализации и оценки эффективности муниципальных программ муниципального  образования </w:t>
      </w:r>
      <w:r w:rsidR="00496940" w:rsidRPr="007E2503">
        <w:rPr>
          <w:sz w:val="26"/>
          <w:szCs w:val="26"/>
        </w:rPr>
        <w:t>«</w:t>
      </w:r>
      <w:r w:rsidRPr="007E2503">
        <w:rPr>
          <w:sz w:val="26"/>
          <w:szCs w:val="26"/>
        </w:rPr>
        <w:t>Бежаницкий район» (с</w:t>
      </w:r>
      <w:r w:rsidR="00962F27" w:rsidRPr="007E2503">
        <w:rPr>
          <w:sz w:val="26"/>
          <w:szCs w:val="26"/>
        </w:rPr>
        <w:t xml:space="preserve"> изменениями от 31.07.2020 г. № </w:t>
      </w:r>
      <w:r w:rsidRPr="007E2503">
        <w:rPr>
          <w:sz w:val="26"/>
          <w:szCs w:val="26"/>
        </w:rPr>
        <w:t xml:space="preserve">370), на основании решения Собрания депутатов Бежаницкого муниципального округа от 24.12.2024 г. № </w:t>
      </w:r>
      <w:r w:rsidR="00962F27" w:rsidRPr="007E2503">
        <w:rPr>
          <w:sz w:val="26"/>
          <w:szCs w:val="26"/>
        </w:rPr>
        <w:t xml:space="preserve">67 </w:t>
      </w:r>
      <w:r w:rsidRPr="007E2503">
        <w:rPr>
          <w:sz w:val="26"/>
          <w:szCs w:val="26"/>
        </w:rPr>
        <w:t>«О бюджете Бежаницкого муниципального округа Псковской области на 2025 год и на плановый период</w:t>
      </w:r>
      <w:proofErr w:type="gramEnd"/>
      <w:r w:rsidRPr="007E2503">
        <w:rPr>
          <w:sz w:val="26"/>
          <w:szCs w:val="26"/>
        </w:rPr>
        <w:t xml:space="preserve"> 2026 и 2027 годов»</w:t>
      </w:r>
      <w:r w:rsidR="00A071E0">
        <w:rPr>
          <w:sz w:val="26"/>
          <w:szCs w:val="26"/>
        </w:rPr>
        <w:t xml:space="preserve"> (с </w:t>
      </w:r>
      <w:r w:rsidR="006C0C47" w:rsidRPr="007E2503">
        <w:rPr>
          <w:sz w:val="26"/>
          <w:szCs w:val="26"/>
        </w:rPr>
        <w:t>изменениями от 11.03.2025</w:t>
      </w:r>
      <w:r w:rsidR="00611156" w:rsidRPr="007E2503">
        <w:rPr>
          <w:sz w:val="26"/>
          <w:szCs w:val="26"/>
        </w:rPr>
        <w:t xml:space="preserve"> г.</w:t>
      </w:r>
      <w:r w:rsidR="006C0C47" w:rsidRPr="007E2503">
        <w:rPr>
          <w:sz w:val="26"/>
          <w:szCs w:val="26"/>
        </w:rPr>
        <w:t xml:space="preserve"> № 101</w:t>
      </w:r>
      <w:r w:rsidR="00A071E0">
        <w:rPr>
          <w:sz w:val="26"/>
          <w:szCs w:val="26"/>
        </w:rPr>
        <w:t>, от 17.06.2025 г. № 141</w:t>
      </w:r>
      <w:r w:rsidR="006C0C47" w:rsidRPr="007E2503">
        <w:rPr>
          <w:sz w:val="26"/>
          <w:szCs w:val="26"/>
        </w:rPr>
        <w:t>)</w:t>
      </w:r>
      <w:r w:rsidRPr="007E2503">
        <w:rPr>
          <w:sz w:val="26"/>
          <w:szCs w:val="26"/>
        </w:rPr>
        <w:t>, руководствуясь ст. 34 Устава</w:t>
      </w:r>
      <w:r w:rsidRPr="007E2503">
        <w:rPr>
          <w:color w:val="FF0000"/>
          <w:sz w:val="26"/>
          <w:szCs w:val="26"/>
        </w:rPr>
        <w:t xml:space="preserve"> </w:t>
      </w:r>
      <w:r w:rsidRPr="007E2503">
        <w:rPr>
          <w:sz w:val="26"/>
          <w:szCs w:val="26"/>
        </w:rPr>
        <w:t>Бежаницкого муниципального округа Псковской области, Администрация Бежаницкого муниципального округа ПОСТАНОВЛЯЕТ:</w:t>
      </w:r>
    </w:p>
    <w:p w:rsidR="00036DEB" w:rsidRPr="007E2503" w:rsidRDefault="00686AE4" w:rsidP="00976EC6">
      <w:pPr>
        <w:keepNext/>
        <w:ind w:firstLine="567"/>
        <w:jc w:val="both"/>
        <w:outlineLvl w:val="1"/>
        <w:rPr>
          <w:sz w:val="26"/>
          <w:szCs w:val="26"/>
        </w:rPr>
      </w:pPr>
      <w:r w:rsidRPr="007E2503">
        <w:rPr>
          <w:sz w:val="26"/>
          <w:szCs w:val="26"/>
        </w:rPr>
        <w:t xml:space="preserve">1. </w:t>
      </w:r>
      <w:r w:rsidR="00036DEB" w:rsidRPr="007E2503">
        <w:rPr>
          <w:sz w:val="26"/>
          <w:szCs w:val="26"/>
        </w:rPr>
        <w:t>Внести в муниципальную программу «Развитие образования, молодежной политики, физической культуры и спорта в Бежаницком муниципальном округе</w:t>
      </w:r>
      <w:r w:rsidR="002F1F2C" w:rsidRPr="007E2503">
        <w:rPr>
          <w:sz w:val="26"/>
          <w:szCs w:val="26"/>
        </w:rPr>
        <w:t>»</w:t>
      </w:r>
      <w:r w:rsidR="00036DEB" w:rsidRPr="007E2503">
        <w:rPr>
          <w:sz w:val="26"/>
          <w:szCs w:val="26"/>
        </w:rPr>
        <w:t>, утвержденную постановлением Администрации Бежаницкого района</w:t>
      </w:r>
      <w:r w:rsidR="00A071E0">
        <w:rPr>
          <w:sz w:val="26"/>
          <w:szCs w:val="26"/>
        </w:rPr>
        <w:t xml:space="preserve"> от 28.11.2019 г. № </w:t>
      </w:r>
      <w:r w:rsidRPr="007E2503">
        <w:rPr>
          <w:sz w:val="26"/>
          <w:szCs w:val="26"/>
        </w:rPr>
        <w:t>640 (</w:t>
      </w:r>
      <w:r w:rsidR="006C0C47" w:rsidRPr="007E2503">
        <w:rPr>
          <w:sz w:val="26"/>
          <w:szCs w:val="26"/>
        </w:rPr>
        <w:t>в редакции</w:t>
      </w:r>
      <w:r w:rsidR="00A071E0">
        <w:rPr>
          <w:spacing w:val="1"/>
          <w:sz w:val="26"/>
          <w:szCs w:val="26"/>
          <w:lang w:eastAsia="ar-SA"/>
        </w:rPr>
        <w:t xml:space="preserve"> от 14.03.2025 г. №</w:t>
      </w:r>
      <w:r w:rsidR="00036DEB" w:rsidRPr="007E2503">
        <w:rPr>
          <w:spacing w:val="1"/>
          <w:sz w:val="26"/>
          <w:szCs w:val="26"/>
          <w:lang w:eastAsia="ar-SA"/>
        </w:rPr>
        <w:t xml:space="preserve"> 290</w:t>
      </w:r>
      <w:r w:rsidR="00760475" w:rsidRPr="007E2503">
        <w:rPr>
          <w:spacing w:val="1"/>
          <w:sz w:val="26"/>
          <w:szCs w:val="26"/>
          <w:lang w:eastAsia="ar-SA"/>
        </w:rPr>
        <w:t xml:space="preserve">, с изменениями от 23.04.2025 </w:t>
      </w:r>
      <w:r w:rsidR="00A071E0">
        <w:rPr>
          <w:spacing w:val="1"/>
          <w:sz w:val="26"/>
          <w:szCs w:val="26"/>
          <w:lang w:eastAsia="ar-SA"/>
        </w:rPr>
        <w:t xml:space="preserve">г. </w:t>
      </w:r>
      <w:r w:rsidR="00760475" w:rsidRPr="007E2503">
        <w:rPr>
          <w:spacing w:val="1"/>
          <w:sz w:val="26"/>
          <w:szCs w:val="26"/>
          <w:lang w:eastAsia="ar-SA"/>
        </w:rPr>
        <w:t>№ 482</w:t>
      </w:r>
      <w:r w:rsidRPr="007E2503">
        <w:rPr>
          <w:sz w:val="26"/>
          <w:szCs w:val="26"/>
        </w:rPr>
        <w:t xml:space="preserve">), </w:t>
      </w:r>
      <w:r w:rsidR="00036DEB" w:rsidRPr="007E2503">
        <w:rPr>
          <w:sz w:val="26"/>
          <w:szCs w:val="26"/>
        </w:rPr>
        <w:t>изменения согласно приложению.</w:t>
      </w:r>
    </w:p>
    <w:p w:rsidR="00686AE4" w:rsidRPr="007E2503" w:rsidRDefault="00686AE4" w:rsidP="00976EC6">
      <w:pPr>
        <w:ind w:firstLine="709"/>
        <w:jc w:val="both"/>
        <w:rPr>
          <w:sz w:val="26"/>
          <w:szCs w:val="26"/>
        </w:rPr>
      </w:pPr>
      <w:r w:rsidRPr="007E2503">
        <w:rPr>
          <w:sz w:val="26"/>
          <w:szCs w:val="26"/>
        </w:rPr>
        <w:t>2. Постановление вступает в силу после официального опубликования.</w:t>
      </w:r>
    </w:p>
    <w:p w:rsidR="00686AE4" w:rsidRPr="007E2503" w:rsidRDefault="00686AE4" w:rsidP="00976EC6">
      <w:pPr>
        <w:pStyle w:val="aff7"/>
        <w:ind w:firstLine="709"/>
        <w:jc w:val="both"/>
        <w:rPr>
          <w:sz w:val="26"/>
          <w:szCs w:val="26"/>
        </w:rPr>
      </w:pPr>
      <w:r w:rsidRPr="007E2503">
        <w:rPr>
          <w:sz w:val="26"/>
          <w:szCs w:val="26"/>
        </w:rPr>
        <w:t xml:space="preserve">3. Опубликовать настоящее постановление в сетевом издании «Нормативные правовые акты Псковской области» </w:t>
      </w:r>
      <w:r w:rsidRPr="007E2503">
        <w:rPr>
          <w:sz w:val="26"/>
          <w:szCs w:val="26"/>
          <w:lang w:val="en-US"/>
        </w:rPr>
        <w:t>http</w:t>
      </w:r>
      <w:r w:rsidRPr="007E2503">
        <w:rPr>
          <w:sz w:val="26"/>
          <w:szCs w:val="26"/>
        </w:rPr>
        <w:t>://</w:t>
      </w:r>
      <w:proofErr w:type="spellStart"/>
      <w:r w:rsidRPr="007E2503">
        <w:rPr>
          <w:sz w:val="26"/>
          <w:szCs w:val="26"/>
          <w:lang w:val="en-US"/>
        </w:rPr>
        <w:t>pravo</w:t>
      </w:r>
      <w:proofErr w:type="spellEnd"/>
      <w:r w:rsidRPr="007E2503">
        <w:rPr>
          <w:sz w:val="26"/>
          <w:szCs w:val="26"/>
        </w:rPr>
        <w:t>.</w:t>
      </w:r>
      <w:proofErr w:type="spellStart"/>
      <w:r w:rsidRPr="007E2503">
        <w:rPr>
          <w:sz w:val="26"/>
          <w:szCs w:val="26"/>
          <w:lang w:val="en-US"/>
        </w:rPr>
        <w:t>pskov</w:t>
      </w:r>
      <w:proofErr w:type="spellEnd"/>
      <w:r w:rsidRPr="007E2503">
        <w:rPr>
          <w:sz w:val="26"/>
          <w:szCs w:val="26"/>
        </w:rPr>
        <w:t>.</w:t>
      </w:r>
      <w:proofErr w:type="spellStart"/>
      <w:r w:rsidRPr="007E2503">
        <w:rPr>
          <w:sz w:val="26"/>
          <w:szCs w:val="26"/>
          <w:lang w:val="en-US"/>
        </w:rPr>
        <w:t>ru</w:t>
      </w:r>
      <w:proofErr w:type="spellEnd"/>
      <w:r w:rsidRPr="007E2503">
        <w:rPr>
          <w:sz w:val="26"/>
          <w:szCs w:val="26"/>
        </w:rPr>
        <w:t xml:space="preserve"> и разместить на официальном сайте Бежаницкого муниципального округа </w:t>
      </w:r>
      <w:hyperlink r:id="rId10" w:history="1">
        <w:r w:rsidRPr="007E2503">
          <w:rPr>
            <w:rStyle w:val="a7"/>
            <w:color w:val="auto"/>
            <w:sz w:val="26"/>
            <w:szCs w:val="26"/>
            <w:u w:val="none"/>
            <w:shd w:val="clear" w:color="auto" w:fill="FDFCFA"/>
          </w:rPr>
          <w:t>https://bezhanicy.gosuslugi.ru</w:t>
        </w:r>
      </w:hyperlink>
      <w:r w:rsidRPr="007E2503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686AE4" w:rsidRPr="007E2503" w:rsidRDefault="00686AE4" w:rsidP="00976EC6">
      <w:pPr>
        <w:ind w:firstLine="709"/>
        <w:jc w:val="both"/>
        <w:rPr>
          <w:sz w:val="26"/>
          <w:szCs w:val="26"/>
        </w:rPr>
      </w:pPr>
      <w:r w:rsidRPr="007E2503">
        <w:rPr>
          <w:sz w:val="26"/>
          <w:szCs w:val="26"/>
        </w:rPr>
        <w:t>4.</w:t>
      </w:r>
      <w:r w:rsidR="002E0CFB" w:rsidRPr="007E2503">
        <w:rPr>
          <w:sz w:val="26"/>
          <w:szCs w:val="26"/>
        </w:rPr>
        <w:t> </w:t>
      </w:r>
      <w:proofErr w:type="gramStart"/>
      <w:r w:rsidR="00B12E2D" w:rsidRPr="007E2503">
        <w:rPr>
          <w:color w:val="000000"/>
          <w:sz w:val="26"/>
          <w:szCs w:val="26"/>
        </w:rPr>
        <w:t>Контроль за</w:t>
      </w:r>
      <w:proofErr w:type="gramEnd"/>
      <w:r w:rsidR="00B12E2D" w:rsidRPr="007E2503">
        <w:rPr>
          <w:color w:val="000000"/>
          <w:sz w:val="26"/>
          <w:szCs w:val="26"/>
        </w:rPr>
        <w:t xml:space="preserve"> исполнением настоящего постановления возложить на  заместителя Главы Администрации Бежаницкого </w:t>
      </w:r>
      <w:r w:rsidR="002E0CFB" w:rsidRPr="007E2503">
        <w:rPr>
          <w:color w:val="000000"/>
          <w:sz w:val="26"/>
          <w:szCs w:val="26"/>
        </w:rPr>
        <w:t xml:space="preserve">муниципального округа </w:t>
      </w:r>
      <w:r w:rsidR="00B12E2D" w:rsidRPr="007E2503">
        <w:rPr>
          <w:color w:val="000000"/>
          <w:sz w:val="26"/>
          <w:szCs w:val="26"/>
        </w:rPr>
        <w:t>Л.Н. Горохову</w:t>
      </w:r>
      <w:r w:rsidR="000F59D1" w:rsidRPr="007E2503">
        <w:rPr>
          <w:color w:val="000000"/>
          <w:sz w:val="26"/>
          <w:szCs w:val="26"/>
        </w:rPr>
        <w:t>.</w:t>
      </w:r>
    </w:p>
    <w:p w:rsidR="00686AE4" w:rsidRPr="007E2503" w:rsidRDefault="00686AE4" w:rsidP="00976EC6">
      <w:pPr>
        <w:jc w:val="both"/>
        <w:rPr>
          <w:sz w:val="26"/>
          <w:szCs w:val="26"/>
        </w:rPr>
      </w:pPr>
    </w:p>
    <w:p w:rsidR="000F59D1" w:rsidRPr="007E2503" w:rsidRDefault="000F59D1" w:rsidP="00976EC6">
      <w:pPr>
        <w:jc w:val="both"/>
        <w:rPr>
          <w:sz w:val="26"/>
          <w:szCs w:val="26"/>
        </w:rPr>
      </w:pPr>
    </w:p>
    <w:p w:rsidR="007E2503" w:rsidRPr="007E2503" w:rsidRDefault="007E2503" w:rsidP="00976EC6">
      <w:pPr>
        <w:jc w:val="both"/>
        <w:rPr>
          <w:sz w:val="26"/>
          <w:szCs w:val="26"/>
        </w:rPr>
      </w:pPr>
    </w:p>
    <w:p w:rsidR="00976EC6" w:rsidRDefault="007E2503" w:rsidP="00976EC6">
      <w:pPr>
        <w:jc w:val="both"/>
        <w:rPr>
          <w:sz w:val="26"/>
          <w:szCs w:val="26"/>
        </w:rPr>
      </w:pPr>
      <w:r w:rsidRPr="007E2503">
        <w:rPr>
          <w:sz w:val="26"/>
          <w:szCs w:val="26"/>
        </w:rPr>
        <w:t>Глава Бежаницкого</w:t>
      </w:r>
      <w:r>
        <w:rPr>
          <w:sz w:val="26"/>
          <w:szCs w:val="26"/>
        </w:rPr>
        <w:t xml:space="preserve"> </w:t>
      </w:r>
    </w:p>
    <w:p w:rsidR="007E2503" w:rsidRDefault="007E2503" w:rsidP="00976EC6">
      <w:pPr>
        <w:jc w:val="both"/>
        <w:rPr>
          <w:sz w:val="26"/>
          <w:szCs w:val="26"/>
        </w:rPr>
      </w:pPr>
      <w:r w:rsidRPr="007E2503">
        <w:rPr>
          <w:sz w:val="26"/>
          <w:szCs w:val="26"/>
        </w:rPr>
        <w:t xml:space="preserve">муниципального округа                 </w:t>
      </w:r>
      <w:r>
        <w:rPr>
          <w:sz w:val="26"/>
          <w:szCs w:val="26"/>
        </w:rPr>
        <w:t xml:space="preserve">                     </w:t>
      </w:r>
      <w:r w:rsidRPr="007E2503">
        <w:rPr>
          <w:sz w:val="26"/>
          <w:szCs w:val="26"/>
        </w:rPr>
        <w:t xml:space="preserve">         </w:t>
      </w:r>
      <w:r w:rsidR="00976EC6">
        <w:rPr>
          <w:sz w:val="26"/>
          <w:szCs w:val="26"/>
        </w:rPr>
        <w:t xml:space="preserve">                          </w:t>
      </w:r>
      <w:r w:rsidRPr="007E2503">
        <w:rPr>
          <w:sz w:val="26"/>
          <w:szCs w:val="26"/>
        </w:rPr>
        <w:t xml:space="preserve"> Е.М. Иванова</w:t>
      </w:r>
    </w:p>
    <w:p w:rsidR="00394371" w:rsidRPr="007E2503" w:rsidRDefault="00394371" w:rsidP="00976EC6">
      <w:pPr>
        <w:jc w:val="both"/>
        <w:rPr>
          <w:sz w:val="26"/>
          <w:szCs w:val="26"/>
        </w:rPr>
      </w:pPr>
      <w:r>
        <w:rPr>
          <w:sz w:val="26"/>
          <w:szCs w:val="26"/>
        </w:rPr>
        <w:t>Верно: Лаубе</w:t>
      </w:r>
      <w:bookmarkStart w:id="1" w:name="_GoBack"/>
      <w:bookmarkEnd w:id="1"/>
    </w:p>
    <w:p w:rsidR="00574A2D" w:rsidRPr="000F59D1" w:rsidRDefault="00574A2D" w:rsidP="000F59D1">
      <w:pPr>
        <w:spacing w:line="276" w:lineRule="auto"/>
        <w:rPr>
          <w:sz w:val="26"/>
          <w:szCs w:val="26"/>
        </w:rPr>
        <w:sectPr w:rsidR="00574A2D" w:rsidRPr="000F59D1" w:rsidSect="00686AE4">
          <w:pgSz w:w="11906" w:h="16838"/>
          <w:pgMar w:top="567" w:right="851" w:bottom="426" w:left="1134" w:header="720" w:footer="720" w:gutter="0"/>
          <w:cols w:space="720"/>
          <w:docGrid w:linePitch="600" w:charSpace="40960"/>
        </w:sectPr>
      </w:pPr>
    </w:p>
    <w:bookmarkEnd w:id="0"/>
    <w:p w:rsidR="00574A2D" w:rsidRPr="007E3C05" w:rsidRDefault="00574A2D" w:rsidP="00574A2D">
      <w:pPr>
        <w:kinsoku w:val="0"/>
        <w:overflowPunct w:val="0"/>
        <w:jc w:val="right"/>
        <w:rPr>
          <w:sz w:val="26"/>
          <w:szCs w:val="26"/>
        </w:rPr>
      </w:pPr>
      <w:r w:rsidRPr="007E3C05">
        <w:rPr>
          <w:sz w:val="26"/>
          <w:szCs w:val="26"/>
        </w:rPr>
        <w:lastRenderedPageBreak/>
        <w:t>Приложение</w:t>
      </w:r>
    </w:p>
    <w:p w:rsidR="00574A2D" w:rsidRPr="007E3C05" w:rsidRDefault="00574A2D" w:rsidP="00574A2D">
      <w:pPr>
        <w:kinsoku w:val="0"/>
        <w:overflowPunct w:val="0"/>
        <w:jc w:val="right"/>
        <w:rPr>
          <w:sz w:val="26"/>
          <w:szCs w:val="26"/>
        </w:rPr>
      </w:pPr>
      <w:r w:rsidRPr="007E3C05">
        <w:rPr>
          <w:sz w:val="26"/>
          <w:szCs w:val="26"/>
        </w:rPr>
        <w:t xml:space="preserve"> к постановлению Администрации</w:t>
      </w:r>
    </w:p>
    <w:p w:rsidR="00574A2D" w:rsidRPr="007E3C05" w:rsidRDefault="00574A2D" w:rsidP="00574A2D">
      <w:pPr>
        <w:kinsoku w:val="0"/>
        <w:overflowPunct w:val="0"/>
        <w:jc w:val="right"/>
        <w:rPr>
          <w:sz w:val="26"/>
          <w:szCs w:val="26"/>
        </w:rPr>
      </w:pPr>
      <w:r w:rsidRPr="007E3C05">
        <w:rPr>
          <w:sz w:val="26"/>
          <w:szCs w:val="26"/>
        </w:rPr>
        <w:t xml:space="preserve">Бежаницкого </w:t>
      </w:r>
      <w:r>
        <w:rPr>
          <w:sz w:val="26"/>
          <w:szCs w:val="26"/>
        </w:rPr>
        <w:t>муниципального округа</w:t>
      </w:r>
    </w:p>
    <w:p w:rsidR="00574A2D" w:rsidRPr="007E3C05" w:rsidRDefault="00C70103" w:rsidP="00574A2D">
      <w:pPr>
        <w:kinsoku w:val="0"/>
        <w:overflowPunct w:val="0"/>
        <w:jc w:val="right"/>
        <w:rPr>
          <w:sz w:val="26"/>
          <w:szCs w:val="26"/>
        </w:rPr>
      </w:pPr>
      <w:r>
        <w:rPr>
          <w:sz w:val="26"/>
          <w:szCs w:val="26"/>
        </w:rPr>
        <w:t>о</w:t>
      </w:r>
      <w:r w:rsidR="00574A2D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5B31E2" w:rsidRPr="005B31E2">
        <w:rPr>
          <w:sz w:val="26"/>
          <w:szCs w:val="26"/>
        </w:rPr>
        <w:t>06.08.2025  г. № 989</w:t>
      </w:r>
    </w:p>
    <w:p w:rsidR="00036DEB" w:rsidRDefault="00036DEB" w:rsidP="00036DEB">
      <w:pPr>
        <w:pStyle w:val="aff7"/>
        <w:ind w:firstLine="720"/>
        <w:jc w:val="right"/>
        <w:rPr>
          <w:sz w:val="25"/>
          <w:szCs w:val="25"/>
        </w:rPr>
      </w:pPr>
    </w:p>
    <w:p w:rsidR="00036DEB" w:rsidRPr="00611156" w:rsidRDefault="00036DEB" w:rsidP="00036DEB">
      <w:pPr>
        <w:jc w:val="center"/>
        <w:rPr>
          <w:sz w:val="28"/>
          <w:szCs w:val="28"/>
        </w:rPr>
      </w:pPr>
      <w:r w:rsidRPr="00611156">
        <w:rPr>
          <w:sz w:val="28"/>
          <w:szCs w:val="28"/>
        </w:rPr>
        <w:t xml:space="preserve">Изменения в муниципальную программу «Развитие образования, молодежной политики, физической культуры и спорта в </w:t>
      </w:r>
      <w:r w:rsidR="001057BD" w:rsidRPr="00611156">
        <w:rPr>
          <w:sz w:val="28"/>
          <w:szCs w:val="28"/>
        </w:rPr>
        <w:t>Бежаницком муниципальном округе</w:t>
      </w:r>
      <w:r w:rsidR="006C0C47" w:rsidRPr="00611156">
        <w:rPr>
          <w:sz w:val="28"/>
          <w:szCs w:val="28"/>
        </w:rPr>
        <w:t>»</w:t>
      </w:r>
      <w:r w:rsidR="00611156" w:rsidRPr="00611156">
        <w:rPr>
          <w:sz w:val="28"/>
          <w:szCs w:val="28"/>
        </w:rPr>
        <w:t xml:space="preserve"> (далее </w:t>
      </w:r>
      <w:r w:rsidR="00EF42CF">
        <w:rPr>
          <w:sz w:val="28"/>
          <w:szCs w:val="28"/>
        </w:rPr>
        <w:t xml:space="preserve">– </w:t>
      </w:r>
      <w:r w:rsidR="00611156" w:rsidRPr="00611156">
        <w:rPr>
          <w:sz w:val="28"/>
          <w:szCs w:val="28"/>
        </w:rPr>
        <w:t>программа)</w:t>
      </w:r>
    </w:p>
    <w:p w:rsidR="00036DEB" w:rsidRPr="00611156" w:rsidRDefault="00036DEB" w:rsidP="00036DEB">
      <w:pPr>
        <w:jc w:val="center"/>
        <w:rPr>
          <w:sz w:val="28"/>
          <w:szCs w:val="28"/>
        </w:rPr>
      </w:pPr>
    </w:p>
    <w:p w:rsidR="00036DEB" w:rsidRDefault="00036DEB" w:rsidP="00036DEB">
      <w:pPr>
        <w:pStyle w:val="aff7"/>
        <w:ind w:firstLine="720"/>
        <w:jc w:val="center"/>
        <w:rPr>
          <w:sz w:val="25"/>
          <w:szCs w:val="25"/>
        </w:rPr>
      </w:pPr>
    </w:p>
    <w:p w:rsidR="00036DEB" w:rsidRPr="00ED494B" w:rsidRDefault="00036DEB" w:rsidP="00036DEB">
      <w:pPr>
        <w:pStyle w:val="aff7"/>
        <w:numPr>
          <w:ilvl w:val="0"/>
          <w:numId w:val="27"/>
        </w:numPr>
        <w:ind w:left="0" w:firstLine="709"/>
        <w:jc w:val="both"/>
        <w:rPr>
          <w:sz w:val="24"/>
          <w:szCs w:val="24"/>
        </w:rPr>
      </w:pPr>
      <w:r w:rsidRPr="00ED494B">
        <w:rPr>
          <w:sz w:val="24"/>
          <w:szCs w:val="24"/>
        </w:rPr>
        <w:t>В паспорте Программы:</w:t>
      </w:r>
    </w:p>
    <w:p w:rsidR="00036DEB" w:rsidRPr="00ED494B" w:rsidRDefault="00036DEB" w:rsidP="00036DEB">
      <w:pPr>
        <w:spacing w:line="276" w:lineRule="auto"/>
        <w:ind w:firstLine="709"/>
        <w:jc w:val="both"/>
        <w:rPr>
          <w:sz w:val="24"/>
          <w:szCs w:val="24"/>
        </w:rPr>
      </w:pPr>
      <w:r w:rsidRPr="00ED494B">
        <w:rPr>
          <w:sz w:val="24"/>
          <w:szCs w:val="24"/>
        </w:rPr>
        <w:t xml:space="preserve">строку: </w:t>
      </w:r>
    </w:p>
    <w:tbl>
      <w:tblPr>
        <w:tblW w:w="10065" w:type="dxa"/>
        <w:tblInd w:w="-557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276"/>
        <w:gridCol w:w="992"/>
        <w:gridCol w:w="992"/>
        <w:gridCol w:w="1276"/>
        <w:gridCol w:w="1134"/>
        <w:gridCol w:w="1134"/>
        <w:gridCol w:w="851"/>
      </w:tblGrid>
      <w:tr w:rsidR="00036DEB" w:rsidRPr="00ED494B" w:rsidTr="00036DEB">
        <w:trPr>
          <w:trHeight w:val="239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Объемы и источники финансирования муниципальной программы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  <w:p w:rsidR="00036DE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2022 год (руб.)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2023 год (руб.)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2024 год (руб.)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3F2C">
              <w:t>2025 год</w:t>
            </w:r>
          </w:p>
          <w:p w:rsidR="00036DEB" w:rsidRPr="006E3F2C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(руб.)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6E3F2C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 год (руб.)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6E3F2C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 год</w:t>
            </w:r>
          </w:p>
        </w:tc>
      </w:tr>
      <w:tr w:rsidR="00760475" w:rsidRPr="00ED494B" w:rsidTr="003E32B7">
        <w:trPr>
          <w:trHeight w:val="239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0475" w:rsidRPr="00FE7743" w:rsidRDefault="00760475" w:rsidP="00036DEB">
            <w:pPr>
              <w:pStyle w:val="aff7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0475" w:rsidRPr="00FE7743" w:rsidRDefault="00760475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475" w:rsidRPr="00FE7743" w:rsidRDefault="00760475" w:rsidP="007604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133674580.79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475" w:rsidRPr="00FE7743" w:rsidRDefault="00760475" w:rsidP="007604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48758898,04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475" w:rsidRPr="00FE7743" w:rsidRDefault="00760475" w:rsidP="007604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13555001.09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475" w:rsidRPr="00FE7743" w:rsidRDefault="00760475" w:rsidP="007604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17</w:t>
            </w:r>
            <w:r>
              <w:rPr>
                <w:color w:val="000000"/>
              </w:rPr>
              <w:t>8088</w:t>
            </w:r>
            <w:r w:rsidRPr="00FE7743">
              <w:rPr>
                <w:color w:val="000000"/>
              </w:rPr>
              <w:t>81.09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475" w:rsidRPr="00FE7743" w:rsidRDefault="00760475" w:rsidP="00760475">
            <w:pPr>
              <w:jc w:val="center"/>
            </w:pPr>
            <w:r>
              <w:t>18155850.19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475" w:rsidRPr="00FE7743" w:rsidRDefault="00760475" w:rsidP="00760475">
            <w:pPr>
              <w:jc w:val="center"/>
            </w:pPr>
            <w:r>
              <w:t>17769750.19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475" w:rsidRPr="00FE7743" w:rsidRDefault="00760475" w:rsidP="00760475">
            <w:pPr>
              <w:jc w:val="center"/>
            </w:pPr>
            <w:r>
              <w:t>17626200.19</w:t>
            </w:r>
          </w:p>
        </w:tc>
      </w:tr>
      <w:tr w:rsidR="00760475" w:rsidRPr="00ED494B" w:rsidTr="003E32B7">
        <w:trPr>
          <w:trHeight w:val="239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0475" w:rsidRPr="00FE7743" w:rsidRDefault="00760475" w:rsidP="00036DEB">
            <w:pPr>
              <w:pStyle w:val="aff7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0475" w:rsidRPr="00FE7743" w:rsidRDefault="00760475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475" w:rsidRPr="00FE7743" w:rsidRDefault="00760475" w:rsidP="007604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565888182.78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475" w:rsidRPr="00FE7743" w:rsidRDefault="00760475" w:rsidP="007604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83588854,76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475" w:rsidRPr="00FE7743" w:rsidRDefault="00760475" w:rsidP="007604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93378873.40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475" w:rsidRPr="00FE7743" w:rsidRDefault="00760475" w:rsidP="007604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9</w:t>
            </w:r>
            <w:r>
              <w:rPr>
                <w:color w:val="000000"/>
              </w:rPr>
              <w:t>9517769</w:t>
            </w:r>
            <w:r w:rsidRPr="00FE7743">
              <w:rPr>
                <w:color w:val="000000"/>
              </w:rPr>
              <w:t>.</w:t>
            </w:r>
            <w:r>
              <w:rPr>
                <w:color w:val="000000"/>
              </w:rPr>
              <w:t>1</w:t>
            </w:r>
            <w:r w:rsidRPr="00FE7743"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475" w:rsidRPr="00FE7743" w:rsidRDefault="00760475" w:rsidP="00760475">
            <w:pPr>
              <w:jc w:val="center"/>
            </w:pPr>
            <w:r>
              <w:t>96618311.81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475" w:rsidRPr="00FE7743" w:rsidRDefault="00760475" w:rsidP="00760475">
            <w:pPr>
              <w:jc w:val="center"/>
            </w:pPr>
            <w:r>
              <w:t>96391411.81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475" w:rsidRPr="00FE7743" w:rsidRDefault="00760475" w:rsidP="00760475">
            <w:pPr>
              <w:jc w:val="center"/>
            </w:pPr>
            <w:r>
              <w:t>96392961.81</w:t>
            </w:r>
          </w:p>
        </w:tc>
      </w:tr>
      <w:tr w:rsidR="00760475" w:rsidRPr="00ED494B" w:rsidTr="003E32B7">
        <w:trPr>
          <w:trHeight w:val="239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0475" w:rsidRPr="00FE7743" w:rsidRDefault="00760475" w:rsidP="00036DEB">
            <w:pPr>
              <w:pStyle w:val="aff7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0475" w:rsidRPr="00FE7743" w:rsidRDefault="00760475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475" w:rsidRPr="00FE7743" w:rsidRDefault="00760475" w:rsidP="007604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397928416.61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475" w:rsidRPr="00FE7743" w:rsidRDefault="00760475" w:rsidP="007604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55689689.22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475" w:rsidRPr="00FE7743" w:rsidRDefault="00760475" w:rsidP="007604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66517545.24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475" w:rsidRPr="00FE7743" w:rsidRDefault="00760475" w:rsidP="007604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7</w:t>
            </w:r>
            <w:r>
              <w:rPr>
                <w:color w:val="000000"/>
              </w:rPr>
              <w:t>5079580</w:t>
            </w:r>
            <w:r w:rsidRPr="00FE7743">
              <w:rPr>
                <w:color w:val="000000"/>
              </w:rPr>
              <w:t>.</w:t>
            </w:r>
            <w:r>
              <w:rPr>
                <w:color w:val="000000"/>
              </w:rPr>
              <w:t>1</w:t>
            </w:r>
            <w:r w:rsidRPr="00FE7743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475" w:rsidRPr="00FE7743" w:rsidRDefault="00760475" w:rsidP="00760475">
            <w:pPr>
              <w:jc w:val="center"/>
            </w:pPr>
            <w:r>
              <w:t>70249975.76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475" w:rsidRPr="00FE7743" w:rsidRDefault="00760475" w:rsidP="00760475">
            <w:pPr>
              <w:jc w:val="center"/>
            </w:pPr>
            <w:r>
              <w:t>65196545.45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475" w:rsidRPr="00FE7743" w:rsidRDefault="00760475" w:rsidP="00760475">
            <w:pPr>
              <w:jc w:val="center"/>
            </w:pPr>
            <w:r>
              <w:t>65195080.81</w:t>
            </w:r>
          </w:p>
        </w:tc>
      </w:tr>
      <w:tr w:rsidR="00760475" w:rsidRPr="00ED494B" w:rsidTr="003E32B7">
        <w:trPr>
          <w:trHeight w:val="239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0475" w:rsidRPr="00FE7743" w:rsidRDefault="00760475" w:rsidP="00036DEB">
            <w:pPr>
              <w:pStyle w:val="aff7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0475" w:rsidRPr="00FE7743" w:rsidRDefault="00760475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475" w:rsidRPr="00FE7743" w:rsidRDefault="00760475" w:rsidP="007604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300000.00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475" w:rsidRPr="00FE7743" w:rsidRDefault="00760475" w:rsidP="007604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475" w:rsidRPr="00FE7743" w:rsidRDefault="00760475" w:rsidP="007604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300000.00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475" w:rsidRPr="00FE7743" w:rsidRDefault="00760475" w:rsidP="007604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475" w:rsidRPr="00FE7743" w:rsidRDefault="00760475" w:rsidP="00760475">
            <w:pPr>
              <w:jc w:val="center"/>
            </w:pPr>
            <w: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475" w:rsidRPr="00FE7743" w:rsidRDefault="00760475" w:rsidP="00760475">
            <w:pPr>
              <w:jc w:val="center"/>
            </w:pPr>
            <w:r>
              <w:t>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475" w:rsidRPr="00FE7743" w:rsidRDefault="00760475" w:rsidP="00760475">
            <w:pPr>
              <w:jc w:val="center"/>
            </w:pPr>
            <w:r>
              <w:t>0.00</w:t>
            </w:r>
          </w:p>
        </w:tc>
      </w:tr>
      <w:tr w:rsidR="00760475" w:rsidRPr="00ED494B" w:rsidTr="003E32B7">
        <w:trPr>
          <w:trHeight w:val="239"/>
        </w:trPr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0475" w:rsidRPr="00FE7743" w:rsidRDefault="00760475" w:rsidP="00036DEB">
            <w:pPr>
              <w:pStyle w:val="aff7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0475" w:rsidRPr="00FE7743" w:rsidRDefault="00760475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 по источникам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475" w:rsidRPr="00FE7743" w:rsidRDefault="00760475" w:rsidP="007604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1097791180.18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475" w:rsidRPr="00FE7743" w:rsidRDefault="00760475" w:rsidP="007604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188037442.02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475" w:rsidRPr="00FE7743" w:rsidRDefault="00760475" w:rsidP="007604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173751419.73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475" w:rsidRPr="00FE7743" w:rsidRDefault="00760475" w:rsidP="007604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1</w:t>
            </w:r>
            <w:r>
              <w:rPr>
                <w:color w:val="000000"/>
              </w:rPr>
              <w:t>92406230</w:t>
            </w:r>
            <w:r w:rsidRPr="00FE7743">
              <w:rPr>
                <w:color w:val="000000"/>
              </w:rPr>
              <w:t>.</w:t>
            </w:r>
            <w:r>
              <w:rPr>
                <w:color w:val="000000"/>
              </w:rPr>
              <w:t>4</w:t>
            </w:r>
            <w:r w:rsidRPr="00FE7743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475" w:rsidRPr="00FE7743" w:rsidRDefault="00760475" w:rsidP="00760475">
            <w:pPr>
              <w:jc w:val="center"/>
            </w:pPr>
            <w:r>
              <w:t>185024137.76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475" w:rsidRPr="00FE7743" w:rsidRDefault="00760475" w:rsidP="00760475">
            <w:pPr>
              <w:jc w:val="center"/>
            </w:pPr>
            <w:r>
              <w:t>179357707.45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475" w:rsidRPr="00FE7743" w:rsidRDefault="00760475" w:rsidP="00760475">
            <w:pPr>
              <w:jc w:val="center"/>
            </w:pPr>
            <w:r>
              <w:t>179214242.81</w:t>
            </w:r>
          </w:p>
        </w:tc>
      </w:tr>
    </w:tbl>
    <w:p w:rsidR="00036DEB" w:rsidRDefault="00036DEB" w:rsidP="00036DEB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ED494B">
        <w:rPr>
          <w:color w:val="000000"/>
          <w:sz w:val="24"/>
          <w:szCs w:val="24"/>
        </w:rPr>
        <w:t>изложить в следующей редакции:</w:t>
      </w:r>
    </w:p>
    <w:tbl>
      <w:tblPr>
        <w:tblW w:w="10065" w:type="dxa"/>
        <w:tblInd w:w="-557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276"/>
        <w:gridCol w:w="992"/>
        <w:gridCol w:w="992"/>
        <w:gridCol w:w="1276"/>
        <w:gridCol w:w="1134"/>
        <w:gridCol w:w="1134"/>
        <w:gridCol w:w="851"/>
      </w:tblGrid>
      <w:tr w:rsidR="00036DEB" w:rsidRPr="00ED494B" w:rsidTr="00036DEB">
        <w:trPr>
          <w:trHeight w:val="239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FE7743" w:rsidRDefault="00036DEB" w:rsidP="00036DEB">
            <w:pPr>
              <w:pStyle w:val="aff7"/>
              <w:rPr>
                <w:lang w:eastAsia="ru-RU"/>
              </w:rPr>
            </w:pPr>
            <w:r w:rsidRPr="00FE7743">
              <w:rPr>
                <w:lang w:eastAsia="ru-RU"/>
              </w:rPr>
              <w:t>«Объемы и источники финансирования муниципальной программы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FE7743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FE7743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4"/>
              </w:rPr>
            </w:pPr>
            <w:r w:rsidRPr="00FE7743">
              <w:rPr>
                <w:color w:val="000000"/>
                <w:sz w:val="22"/>
                <w:szCs w:val="24"/>
              </w:rPr>
              <w:t>Всего</w:t>
            </w:r>
          </w:p>
          <w:p w:rsidR="00036DEB" w:rsidRPr="00FE7743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4"/>
              </w:rPr>
            </w:pPr>
            <w:r w:rsidRPr="00FE7743">
              <w:rPr>
                <w:color w:val="000000"/>
                <w:sz w:val="22"/>
                <w:szCs w:val="24"/>
              </w:rPr>
              <w:t>( 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FE7743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4"/>
              </w:rPr>
            </w:pPr>
            <w:r w:rsidRPr="00FE7743">
              <w:rPr>
                <w:color w:val="000000"/>
                <w:sz w:val="22"/>
                <w:szCs w:val="24"/>
              </w:rPr>
              <w:t>2022</w:t>
            </w:r>
          </w:p>
          <w:p w:rsidR="00036DEB" w:rsidRPr="00FE7743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4"/>
              </w:rPr>
            </w:pPr>
            <w:r w:rsidRPr="00FE7743">
              <w:rPr>
                <w:color w:val="000000"/>
                <w:sz w:val="22"/>
                <w:szCs w:val="24"/>
              </w:rPr>
              <w:t>(руб.)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FE7743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4"/>
              </w:rPr>
            </w:pPr>
            <w:r w:rsidRPr="00FE7743">
              <w:rPr>
                <w:color w:val="000000"/>
                <w:sz w:val="22"/>
                <w:szCs w:val="24"/>
              </w:rPr>
              <w:t>2023</w:t>
            </w:r>
          </w:p>
          <w:p w:rsidR="00036DEB" w:rsidRPr="00FE7743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4"/>
              </w:rPr>
            </w:pPr>
            <w:r w:rsidRPr="00FE7743">
              <w:rPr>
                <w:color w:val="000000"/>
                <w:sz w:val="22"/>
                <w:szCs w:val="24"/>
              </w:rPr>
              <w:t>(руб.)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FE7743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4"/>
              </w:rPr>
            </w:pPr>
            <w:r w:rsidRPr="00FE7743">
              <w:rPr>
                <w:color w:val="000000"/>
                <w:sz w:val="22"/>
                <w:szCs w:val="24"/>
              </w:rPr>
              <w:t>2024</w:t>
            </w:r>
          </w:p>
          <w:p w:rsidR="00036DEB" w:rsidRPr="00FE7743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4"/>
              </w:rPr>
            </w:pPr>
            <w:r w:rsidRPr="00FE7743">
              <w:rPr>
                <w:color w:val="000000"/>
                <w:sz w:val="22"/>
                <w:szCs w:val="24"/>
              </w:rPr>
              <w:t>( руб.)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E7743" w:rsidRDefault="00036DEB" w:rsidP="00036DEB">
            <w:pPr>
              <w:jc w:val="center"/>
              <w:rPr>
                <w:sz w:val="22"/>
                <w:szCs w:val="24"/>
              </w:rPr>
            </w:pPr>
            <w:r w:rsidRPr="00FE7743">
              <w:rPr>
                <w:sz w:val="22"/>
                <w:szCs w:val="24"/>
              </w:rPr>
              <w:t>2025</w:t>
            </w:r>
          </w:p>
          <w:p w:rsidR="00036DEB" w:rsidRPr="00FE7743" w:rsidRDefault="00036DEB" w:rsidP="00036DEB">
            <w:pPr>
              <w:jc w:val="center"/>
              <w:rPr>
                <w:sz w:val="22"/>
                <w:szCs w:val="24"/>
              </w:rPr>
            </w:pPr>
            <w:r w:rsidRPr="00FE7743">
              <w:rPr>
                <w:sz w:val="22"/>
                <w:szCs w:val="24"/>
              </w:rPr>
              <w:t>(руб.)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E7743" w:rsidRDefault="00036DEB" w:rsidP="00036DEB">
            <w:pPr>
              <w:jc w:val="center"/>
              <w:rPr>
                <w:sz w:val="22"/>
                <w:szCs w:val="24"/>
              </w:rPr>
            </w:pPr>
            <w:r w:rsidRPr="00FE7743">
              <w:rPr>
                <w:sz w:val="22"/>
                <w:szCs w:val="24"/>
              </w:rPr>
              <w:t>2026</w:t>
            </w:r>
          </w:p>
          <w:p w:rsidR="00036DEB" w:rsidRPr="00FE7743" w:rsidRDefault="00036DEB" w:rsidP="00036DEB">
            <w:pPr>
              <w:jc w:val="center"/>
              <w:rPr>
                <w:sz w:val="22"/>
                <w:szCs w:val="24"/>
              </w:rPr>
            </w:pPr>
            <w:r w:rsidRPr="00FE7743">
              <w:rPr>
                <w:sz w:val="22"/>
                <w:szCs w:val="24"/>
              </w:rPr>
              <w:t>(руб.)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E7743" w:rsidRDefault="00036DEB" w:rsidP="00036DEB">
            <w:pPr>
              <w:jc w:val="center"/>
              <w:rPr>
                <w:sz w:val="22"/>
                <w:szCs w:val="24"/>
              </w:rPr>
            </w:pPr>
            <w:r w:rsidRPr="00FE7743">
              <w:rPr>
                <w:sz w:val="22"/>
                <w:szCs w:val="24"/>
              </w:rPr>
              <w:t>2027</w:t>
            </w:r>
          </w:p>
          <w:p w:rsidR="00036DEB" w:rsidRPr="00FE7743" w:rsidRDefault="00036DEB" w:rsidP="00036DEB">
            <w:pPr>
              <w:jc w:val="center"/>
              <w:rPr>
                <w:sz w:val="22"/>
                <w:szCs w:val="24"/>
              </w:rPr>
            </w:pPr>
            <w:r w:rsidRPr="00FE7743">
              <w:rPr>
                <w:sz w:val="22"/>
                <w:szCs w:val="24"/>
              </w:rPr>
              <w:t>(руб.)</w:t>
            </w:r>
          </w:p>
        </w:tc>
      </w:tr>
      <w:tr w:rsidR="003E32B7" w:rsidRPr="00ED494B" w:rsidTr="003E32B7">
        <w:trPr>
          <w:trHeight w:val="239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pStyle w:val="aff7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1057BD" w:rsidP="007604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60475">
              <w:rPr>
                <w:color w:val="000000"/>
              </w:rPr>
              <w:t>34865630</w:t>
            </w:r>
            <w:r>
              <w:rPr>
                <w:color w:val="000000"/>
              </w:rPr>
              <w:t>.</w:t>
            </w:r>
            <w:r w:rsidR="00760475">
              <w:rPr>
                <w:color w:val="000000"/>
              </w:rPr>
              <w:t>98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48758898,04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13555001.09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17</w:t>
            </w:r>
            <w:r>
              <w:rPr>
                <w:color w:val="000000"/>
              </w:rPr>
              <w:t>8088</w:t>
            </w:r>
            <w:r w:rsidRPr="00FE7743">
              <w:rPr>
                <w:color w:val="000000"/>
              </w:rPr>
              <w:t>81.09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760475">
            <w:pPr>
              <w:jc w:val="center"/>
            </w:pPr>
            <w:r>
              <w:t>1</w:t>
            </w:r>
            <w:r w:rsidR="00760475">
              <w:t>9346900</w:t>
            </w:r>
            <w:r>
              <w:t>.</w:t>
            </w:r>
            <w:r w:rsidR="00760475">
              <w:t>38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036DEB">
            <w:pPr>
              <w:jc w:val="center"/>
            </w:pPr>
            <w:r>
              <w:t>17769750.19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3E32B7">
            <w:pPr>
              <w:jc w:val="center"/>
            </w:pPr>
            <w:r>
              <w:t>17626200.19</w:t>
            </w:r>
          </w:p>
        </w:tc>
      </w:tr>
      <w:tr w:rsidR="003E32B7" w:rsidRPr="00ED494B" w:rsidTr="003E32B7">
        <w:trPr>
          <w:trHeight w:val="239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pStyle w:val="aff7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 xml:space="preserve">областной бюджет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1057BD" w:rsidP="0076047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  <w:r w:rsidR="00760475">
              <w:rPr>
                <w:color w:val="000000"/>
              </w:rPr>
              <w:t>9313682</w:t>
            </w:r>
            <w:r>
              <w:rPr>
                <w:color w:val="000000"/>
              </w:rPr>
              <w:t>.</w:t>
            </w:r>
            <w:r w:rsidR="00760475">
              <w:rPr>
                <w:color w:val="000000"/>
              </w:rPr>
              <w:t>59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83588854,76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93378873.40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9</w:t>
            </w:r>
            <w:r>
              <w:rPr>
                <w:color w:val="000000"/>
              </w:rPr>
              <w:t>9517769</w:t>
            </w:r>
            <w:r w:rsidRPr="00FE7743">
              <w:rPr>
                <w:color w:val="000000"/>
              </w:rPr>
              <w:t>.</w:t>
            </w:r>
            <w:r>
              <w:rPr>
                <w:color w:val="000000"/>
              </w:rPr>
              <w:t>1</w:t>
            </w:r>
            <w:r w:rsidRPr="00FE7743"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760475" w:rsidP="00760475">
            <w:pPr>
              <w:jc w:val="center"/>
            </w:pPr>
            <w:r>
              <w:t>100043811</w:t>
            </w:r>
            <w:r w:rsidR="003E32B7">
              <w:t>.</w:t>
            </w:r>
            <w:r>
              <w:t>62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036DEB">
            <w:pPr>
              <w:jc w:val="center"/>
            </w:pPr>
            <w:r>
              <w:t>96391411.81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036DEB">
            <w:pPr>
              <w:jc w:val="center"/>
            </w:pPr>
            <w:r>
              <w:t>96392961.81</w:t>
            </w:r>
          </w:p>
        </w:tc>
      </w:tr>
      <w:tr w:rsidR="003E32B7" w:rsidRPr="00ED494B" w:rsidTr="003E32B7">
        <w:trPr>
          <w:trHeight w:val="239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pStyle w:val="aff7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760475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403733416</w:t>
            </w:r>
            <w:r w:rsidR="001057BD">
              <w:rPr>
                <w:color w:val="000000"/>
              </w:rPr>
              <w:t>.61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55689689.22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66517545.24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7</w:t>
            </w:r>
            <w:r>
              <w:rPr>
                <w:color w:val="000000"/>
              </w:rPr>
              <w:t>5079580</w:t>
            </w:r>
            <w:r w:rsidRPr="00FE7743">
              <w:rPr>
                <w:color w:val="000000"/>
              </w:rPr>
              <w:t>.</w:t>
            </w:r>
            <w:r>
              <w:rPr>
                <w:color w:val="000000"/>
              </w:rPr>
              <w:t>1</w:t>
            </w:r>
            <w:r w:rsidRPr="00FE7743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760475">
            <w:pPr>
              <w:jc w:val="center"/>
            </w:pPr>
            <w:r>
              <w:t>7</w:t>
            </w:r>
            <w:r w:rsidR="00760475">
              <w:t>6054975</w:t>
            </w:r>
            <w:r>
              <w:t>.76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036DEB">
            <w:pPr>
              <w:jc w:val="center"/>
            </w:pPr>
            <w:r>
              <w:t>65196545.45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036DEB">
            <w:pPr>
              <w:jc w:val="center"/>
            </w:pPr>
            <w:r>
              <w:t>65195080.81</w:t>
            </w:r>
          </w:p>
        </w:tc>
      </w:tr>
      <w:tr w:rsidR="003E32B7" w:rsidRPr="00ED494B" w:rsidTr="003E32B7">
        <w:trPr>
          <w:trHeight w:val="239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pStyle w:val="aff7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1057BD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300000.00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300000.00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036DEB">
            <w:pPr>
              <w:jc w:val="center"/>
            </w:pPr>
            <w: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036DEB">
            <w:pPr>
              <w:jc w:val="center"/>
            </w:pPr>
            <w:r>
              <w:t>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1057BD" w:rsidP="00036DEB">
            <w:pPr>
              <w:jc w:val="center"/>
            </w:pPr>
            <w:r>
              <w:t>0.00</w:t>
            </w:r>
          </w:p>
        </w:tc>
      </w:tr>
      <w:tr w:rsidR="003E32B7" w:rsidRPr="00ED494B" w:rsidTr="003E32B7">
        <w:trPr>
          <w:trHeight w:val="239"/>
        </w:trPr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pStyle w:val="aff7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всего по источникам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760475" w:rsidP="001057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1108212730</w:t>
            </w:r>
            <w:r w:rsidR="001057BD">
              <w:rPr>
                <w:color w:val="000000"/>
              </w:rPr>
              <w:t>.18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188037442.02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173751419.73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1</w:t>
            </w:r>
            <w:r>
              <w:rPr>
                <w:color w:val="000000"/>
              </w:rPr>
              <w:t>92406230</w:t>
            </w:r>
            <w:r w:rsidRPr="00FE7743">
              <w:rPr>
                <w:color w:val="000000"/>
              </w:rPr>
              <w:t>.</w:t>
            </w:r>
            <w:r>
              <w:rPr>
                <w:color w:val="000000"/>
              </w:rPr>
              <w:t>4</w:t>
            </w:r>
            <w:r w:rsidRPr="00FE7743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760475">
            <w:pPr>
              <w:jc w:val="center"/>
            </w:pPr>
            <w:r>
              <w:t>1</w:t>
            </w:r>
            <w:r w:rsidR="00760475">
              <w:t>9</w:t>
            </w:r>
            <w:r>
              <w:t>5</w:t>
            </w:r>
            <w:r w:rsidR="00760475">
              <w:t>44568</w:t>
            </w:r>
            <w:r>
              <w:t>7.76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036DEB">
            <w:pPr>
              <w:jc w:val="center"/>
            </w:pPr>
            <w:r>
              <w:t>179357707.45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1057BD" w:rsidP="00036DEB">
            <w:pPr>
              <w:jc w:val="center"/>
            </w:pPr>
            <w:r>
              <w:t>179214242.81</w:t>
            </w:r>
          </w:p>
        </w:tc>
      </w:tr>
    </w:tbl>
    <w:p w:rsidR="00036DEB" w:rsidRPr="00ED494B" w:rsidRDefault="00036DEB" w:rsidP="00036DEB">
      <w:pPr>
        <w:pStyle w:val="aff7"/>
        <w:ind w:left="568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F64A1A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ED494B">
        <w:rPr>
          <w:sz w:val="24"/>
          <w:szCs w:val="24"/>
        </w:rPr>
        <w:t xml:space="preserve">бзацы второй - </w:t>
      </w:r>
      <w:r w:rsidR="001057BD">
        <w:rPr>
          <w:sz w:val="24"/>
          <w:szCs w:val="24"/>
        </w:rPr>
        <w:t>восьмой</w:t>
      </w:r>
      <w:r w:rsidRPr="00ED494B">
        <w:rPr>
          <w:sz w:val="24"/>
          <w:szCs w:val="24"/>
        </w:rPr>
        <w:t xml:space="preserve"> </w:t>
      </w:r>
      <w:r>
        <w:rPr>
          <w:sz w:val="24"/>
          <w:szCs w:val="24"/>
        </w:rPr>
        <w:t>раздела</w:t>
      </w:r>
      <w:r w:rsidRPr="00ED494B">
        <w:rPr>
          <w:sz w:val="24"/>
          <w:szCs w:val="24"/>
        </w:rPr>
        <w:t xml:space="preserve"> </w:t>
      </w:r>
      <w:r w:rsidRPr="00ED494B">
        <w:rPr>
          <w:sz w:val="24"/>
          <w:szCs w:val="24"/>
          <w:lang w:val="en-US"/>
        </w:rPr>
        <w:t>V</w:t>
      </w:r>
      <w:r w:rsidRPr="00ED494B">
        <w:rPr>
          <w:sz w:val="24"/>
          <w:szCs w:val="24"/>
        </w:rPr>
        <w:t>. «Ресурсное обеспечение Программы» изложить в следующей редакции:</w:t>
      </w:r>
    </w:p>
    <w:p w:rsidR="00036DEB" w:rsidRPr="00A77E8A" w:rsidRDefault="00036DEB" w:rsidP="00036DEB">
      <w:pPr>
        <w:pStyle w:val="aff7"/>
        <w:ind w:firstLine="720"/>
        <w:jc w:val="both"/>
        <w:rPr>
          <w:sz w:val="24"/>
          <w:szCs w:val="24"/>
        </w:rPr>
      </w:pPr>
      <w:r w:rsidRPr="00A77E8A">
        <w:rPr>
          <w:sz w:val="24"/>
          <w:szCs w:val="24"/>
        </w:rPr>
        <w:t xml:space="preserve">«Общий объем финансирования Программы на 2022-2027 годы составит </w:t>
      </w:r>
      <w:r w:rsidR="00760475" w:rsidRPr="00760475">
        <w:rPr>
          <w:color w:val="000000"/>
          <w:sz w:val="24"/>
          <w:szCs w:val="24"/>
        </w:rPr>
        <w:t>1108212730.18</w:t>
      </w:r>
      <w:r w:rsidRPr="001057BD">
        <w:rPr>
          <w:sz w:val="24"/>
          <w:szCs w:val="24"/>
        </w:rPr>
        <w:t>руб</w:t>
      </w:r>
      <w:r w:rsidRPr="00A77E8A">
        <w:rPr>
          <w:sz w:val="24"/>
          <w:szCs w:val="24"/>
        </w:rPr>
        <w:t>., в том числе:</w:t>
      </w:r>
    </w:p>
    <w:p w:rsidR="00036DEB" w:rsidRPr="00A77E8A" w:rsidRDefault="00036DEB" w:rsidP="00036DEB">
      <w:pPr>
        <w:widowControl w:val="0"/>
        <w:autoSpaceDE w:val="0"/>
        <w:ind w:firstLine="720"/>
        <w:jc w:val="both"/>
        <w:rPr>
          <w:sz w:val="24"/>
          <w:szCs w:val="24"/>
        </w:rPr>
      </w:pPr>
      <w:r w:rsidRPr="00A77E8A">
        <w:rPr>
          <w:sz w:val="24"/>
          <w:szCs w:val="24"/>
        </w:rPr>
        <w:t>на 2022 год – 188037442.02 руб.;</w:t>
      </w:r>
    </w:p>
    <w:p w:rsidR="00036DEB" w:rsidRPr="00A77E8A" w:rsidRDefault="00036DEB" w:rsidP="00036DEB">
      <w:pPr>
        <w:widowControl w:val="0"/>
        <w:autoSpaceDE w:val="0"/>
        <w:ind w:firstLine="720"/>
        <w:jc w:val="both"/>
        <w:rPr>
          <w:sz w:val="24"/>
          <w:szCs w:val="24"/>
        </w:rPr>
      </w:pPr>
      <w:r w:rsidRPr="00A77E8A">
        <w:rPr>
          <w:sz w:val="24"/>
          <w:szCs w:val="24"/>
        </w:rPr>
        <w:t xml:space="preserve">на 2023 год – </w:t>
      </w:r>
      <w:r w:rsidRPr="00A77E8A">
        <w:rPr>
          <w:color w:val="000000"/>
          <w:sz w:val="24"/>
          <w:szCs w:val="24"/>
        </w:rPr>
        <w:t xml:space="preserve">173751419.73 </w:t>
      </w:r>
      <w:r w:rsidRPr="00A77E8A">
        <w:rPr>
          <w:sz w:val="24"/>
          <w:szCs w:val="24"/>
        </w:rPr>
        <w:t>руб.;</w:t>
      </w:r>
    </w:p>
    <w:p w:rsidR="001057BD" w:rsidRDefault="00036DEB" w:rsidP="00036DEB">
      <w:pPr>
        <w:widowControl w:val="0"/>
        <w:autoSpaceDE w:val="0"/>
        <w:ind w:firstLine="720"/>
        <w:jc w:val="both"/>
        <w:rPr>
          <w:sz w:val="24"/>
          <w:szCs w:val="24"/>
        </w:rPr>
      </w:pPr>
      <w:r w:rsidRPr="00A77E8A">
        <w:rPr>
          <w:sz w:val="24"/>
          <w:szCs w:val="24"/>
        </w:rPr>
        <w:t xml:space="preserve">на 2024 год – </w:t>
      </w:r>
      <w:r w:rsidRPr="0025781E">
        <w:rPr>
          <w:color w:val="000000"/>
          <w:sz w:val="24"/>
          <w:szCs w:val="24"/>
        </w:rPr>
        <w:t>192406230.41</w:t>
      </w:r>
      <w:r w:rsidR="001057BD">
        <w:rPr>
          <w:color w:val="000000"/>
          <w:sz w:val="24"/>
          <w:szCs w:val="24"/>
        </w:rPr>
        <w:t xml:space="preserve"> </w:t>
      </w:r>
      <w:r w:rsidRPr="00A77E8A">
        <w:rPr>
          <w:sz w:val="24"/>
          <w:szCs w:val="24"/>
        </w:rPr>
        <w:t>руб</w:t>
      </w:r>
      <w:r>
        <w:rPr>
          <w:sz w:val="24"/>
          <w:szCs w:val="24"/>
        </w:rPr>
        <w:t>.</w:t>
      </w:r>
      <w:r w:rsidR="001057BD">
        <w:rPr>
          <w:sz w:val="24"/>
          <w:szCs w:val="24"/>
        </w:rPr>
        <w:t>;</w:t>
      </w:r>
    </w:p>
    <w:p w:rsidR="001057BD" w:rsidRPr="001057BD" w:rsidRDefault="001057BD" w:rsidP="00036DEB">
      <w:pPr>
        <w:widowControl w:val="0"/>
        <w:autoSpaceDE w:val="0"/>
        <w:ind w:firstLine="720"/>
        <w:jc w:val="both"/>
        <w:rPr>
          <w:sz w:val="24"/>
          <w:szCs w:val="24"/>
        </w:rPr>
      </w:pPr>
      <w:r w:rsidRPr="001057BD">
        <w:rPr>
          <w:sz w:val="24"/>
          <w:szCs w:val="24"/>
        </w:rPr>
        <w:t xml:space="preserve">на 2025 год -  </w:t>
      </w:r>
      <w:r w:rsidR="00760475" w:rsidRPr="00760475">
        <w:rPr>
          <w:sz w:val="24"/>
          <w:szCs w:val="24"/>
        </w:rPr>
        <w:t>195445687.76</w:t>
      </w:r>
      <w:r w:rsidR="00760475">
        <w:rPr>
          <w:sz w:val="24"/>
          <w:szCs w:val="24"/>
        </w:rPr>
        <w:t xml:space="preserve"> </w:t>
      </w:r>
      <w:r>
        <w:rPr>
          <w:sz w:val="24"/>
          <w:szCs w:val="24"/>
        </w:rPr>
        <w:t>руб.</w:t>
      </w:r>
      <w:r w:rsidR="00036DEB" w:rsidRPr="001057BD">
        <w:rPr>
          <w:sz w:val="24"/>
          <w:szCs w:val="24"/>
        </w:rPr>
        <w:t>;</w:t>
      </w:r>
    </w:p>
    <w:p w:rsidR="001057BD" w:rsidRPr="001057BD" w:rsidRDefault="001057BD" w:rsidP="001057BD">
      <w:pPr>
        <w:jc w:val="both"/>
        <w:rPr>
          <w:sz w:val="24"/>
          <w:szCs w:val="24"/>
        </w:rPr>
      </w:pPr>
      <w:r w:rsidRPr="001057BD">
        <w:rPr>
          <w:sz w:val="24"/>
          <w:szCs w:val="24"/>
        </w:rPr>
        <w:t xml:space="preserve">            на 2026 год - 179357707.45 </w:t>
      </w:r>
      <w:r>
        <w:rPr>
          <w:sz w:val="24"/>
          <w:szCs w:val="24"/>
        </w:rPr>
        <w:t>руб.</w:t>
      </w:r>
      <w:r w:rsidRPr="001057BD">
        <w:rPr>
          <w:sz w:val="24"/>
          <w:szCs w:val="24"/>
        </w:rPr>
        <w:t>;</w:t>
      </w:r>
    </w:p>
    <w:p w:rsidR="00036DEB" w:rsidRPr="00A77E8A" w:rsidRDefault="001057BD" w:rsidP="001057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1057BD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2027 год -  </w:t>
      </w:r>
      <w:r w:rsidRPr="001057BD">
        <w:rPr>
          <w:sz w:val="24"/>
          <w:szCs w:val="24"/>
        </w:rPr>
        <w:t xml:space="preserve">179214242.81 </w:t>
      </w:r>
      <w:r>
        <w:rPr>
          <w:sz w:val="24"/>
          <w:szCs w:val="24"/>
        </w:rPr>
        <w:t>руб.</w:t>
      </w:r>
      <w:r w:rsidR="00036DEB">
        <w:rPr>
          <w:sz w:val="24"/>
          <w:szCs w:val="24"/>
        </w:rPr>
        <w:t>»</w:t>
      </w:r>
      <w:r w:rsidR="00036DEB" w:rsidRPr="00A77E8A">
        <w:rPr>
          <w:sz w:val="24"/>
          <w:szCs w:val="24"/>
        </w:rPr>
        <w:t>.</w:t>
      </w:r>
    </w:p>
    <w:p w:rsidR="00036DEB" w:rsidRPr="00ED494B" w:rsidRDefault="00036DEB" w:rsidP="00036DEB">
      <w:pPr>
        <w:pStyle w:val="aff7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ED494B">
        <w:rPr>
          <w:sz w:val="24"/>
          <w:szCs w:val="24"/>
        </w:rPr>
        <w:t xml:space="preserve"> В паспорте подпрограммы «</w:t>
      </w:r>
      <w:r w:rsidRPr="00ED494B">
        <w:rPr>
          <w:color w:val="000000"/>
          <w:sz w:val="24"/>
          <w:szCs w:val="24"/>
        </w:rPr>
        <w:t>Развитие дошкольного, общего, дополнительного образования</w:t>
      </w:r>
      <w:r w:rsidRPr="00ED494B">
        <w:rPr>
          <w:sz w:val="24"/>
          <w:szCs w:val="24"/>
        </w:rPr>
        <w:t>»:</w:t>
      </w:r>
    </w:p>
    <w:p w:rsidR="00CF46EF" w:rsidRPr="00ED494B" w:rsidRDefault="00D4424E" w:rsidP="00036DEB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CF46EF">
        <w:rPr>
          <w:sz w:val="24"/>
          <w:szCs w:val="24"/>
        </w:rPr>
        <w:t>троку</w:t>
      </w:r>
      <w:r>
        <w:rPr>
          <w:sz w:val="24"/>
          <w:szCs w:val="24"/>
        </w:rPr>
        <w:t>:</w:t>
      </w:r>
      <w:r w:rsidR="00CF46EF">
        <w:rPr>
          <w:sz w:val="24"/>
          <w:szCs w:val="24"/>
        </w:rPr>
        <w:t xml:space="preserve"> </w:t>
      </w:r>
    </w:p>
    <w:tbl>
      <w:tblPr>
        <w:tblW w:w="9781" w:type="dxa"/>
        <w:tblInd w:w="-557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276"/>
        <w:gridCol w:w="850"/>
        <w:gridCol w:w="851"/>
        <w:gridCol w:w="1134"/>
        <w:gridCol w:w="992"/>
        <w:gridCol w:w="851"/>
        <w:gridCol w:w="850"/>
      </w:tblGrid>
      <w:tr w:rsidR="00036DEB" w:rsidRPr="00ED494B" w:rsidTr="00FB2C10">
        <w:trPr>
          <w:trHeight w:val="239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pStyle w:val="aff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Pr="00ED494B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Всего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 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2022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2023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2024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 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2025 (руб.)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2026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</w:tr>
      <w:tr w:rsidR="00B33992" w:rsidRPr="00ED494B" w:rsidTr="00FB2C10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3992" w:rsidRPr="00ED494B" w:rsidRDefault="00B33992" w:rsidP="00036DE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3992" w:rsidRPr="00ED494B" w:rsidRDefault="00B33992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992" w:rsidRPr="00FB2C10" w:rsidRDefault="00B33992" w:rsidP="008E40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124256345.43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992" w:rsidRPr="00FB2C10" w:rsidRDefault="00B33992" w:rsidP="008E4033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46935520,00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992" w:rsidRPr="00FB2C10" w:rsidRDefault="00B33992" w:rsidP="008E4033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11731624,45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992" w:rsidRPr="00FB2C10" w:rsidRDefault="00B33992" w:rsidP="008E4033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15610550.98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992" w:rsidRPr="00FB2C10" w:rsidRDefault="00B33992" w:rsidP="008E4033">
            <w:pPr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16964800.00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992" w:rsidRPr="00FB2C10" w:rsidRDefault="00B33992" w:rsidP="008E4033">
            <w:pPr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16578700.00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992" w:rsidRPr="00FB2C10" w:rsidRDefault="00B33992" w:rsidP="008E4033">
            <w:pPr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16435150.00</w:t>
            </w:r>
          </w:p>
        </w:tc>
      </w:tr>
      <w:tr w:rsidR="00B33992" w:rsidRPr="00ED494B" w:rsidTr="00FB2C10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3992" w:rsidRPr="00ED494B" w:rsidRDefault="00B33992" w:rsidP="00036DE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3992" w:rsidRPr="00ED494B" w:rsidRDefault="00B33992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 xml:space="preserve">областной бюджет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992" w:rsidRPr="00FB2C10" w:rsidRDefault="00B33992" w:rsidP="008E40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556860803.14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992" w:rsidRPr="00FB2C10" w:rsidRDefault="00B33992" w:rsidP="008E4033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82849436,80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992" w:rsidRPr="00FB2C10" w:rsidRDefault="00B33992" w:rsidP="008E4033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92543454.04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992" w:rsidRPr="00FB2C10" w:rsidRDefault="00B33992" w:rsidP="008E4033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98585562.30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992" w:rsidRPr="00FB2C10" w:rsidRDefault="00B33992" w:rsidP="008E40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94297200.00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992" w:rsidRPr="00FB2C10" w:rsidRDefault="00B33992" w:rsidP="008E40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94293300.00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992" w:rsidRPr="00FB2C10" w:rsidRDefault="00B33992" w:rsidP="008E40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94291850.00</w:t>
            </w:r>
          </w:p>
        </w:tc>
      </w:tr>
      <w:tr w:rsidR="00B33992" w:rsidRPr="00ED494B" w:rsidTr="00FB2C10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3992" w:rsidRPr="00ED494B" w:rsidRDefault="00B33992" w:rsidP="00036DE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3992" w:rsidRPr="00ED494B" w:rsidRDefault="00B33992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992" w:rsidRPr="00FB2C10" w:rsidRDefault="00B33992" w:rsidP="008E40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384509545.74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992" w:rsidRPr="00FB2C10" w:rsidRDefault="00B33992" w:rsidP="008E40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53844208,40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992" w:rsidRPr="00FB2C10" w:rsidRDefault="00B33992" w:rsidP="008E4033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64777843.19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992" w:rsidRPr="00FB2C10" w:rsidRDefault="00B33992" w:rsidP="008E4033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72543892.13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992" w:rsidRPr="00FB2C10" w:rsidRDefault="00B33992" w:rsidP="008E40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67873975.76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992" w:rsidRPr="00FB2C10" w:rsidRDefault="00B33992" w:rsidP="008E40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62735545.45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992" w:rsidRPr="00FB2C10" w:rsidRDefault="00B33992" w:rsidP="008E40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62734080.81</w:t>
            </w:r>
          </w:p>
        </w:tc>
      </w:tr>
      <w:tr w:rsidR="00B33992" w:rsidRPr="00ED494B" w:rsidTr="00FB2C10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3992" w:rsidRPr="00ED494B" w:rsidRDefault="00B33992" w:rsidP="00036DE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3992" w:rsidRPr="00ED494B" w:rsidRDefault="00B33992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992" w:rsidRPr="00FB2C10" w:rsidRDefault="00B33992" w:rsidP="008E40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992" w:rsidRPr="00FB2C10" w:rsidRDefault="00B33992" w:rsidP="008E4033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992" w:rsidRPr="00FB2C10" w:rsidRDefault="00B33992" w:rsidP="008E4033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992" w:rsidRPr="00FB2C10" w:rsidRDefault="00B33992" w:rsidP="008E4033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992" w:rsidRDefault="00B33992" w:rsidP="008E4033">
            <w:r w:rsidRPr="009E1AFE">
              <w:rPr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992" w:rsidRDefault="00B33992" w:rsidP="008E4033">
            <w:r w:rsidRPr="009E1AFE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992" w:rsidRDefault="00B33992" w:rsidP="008E4033">
            <w:r w:rsidRPr="009E1AFE">
              <w:rPr>
                <w:sz w:val="22"/>
                <w:szCs w:val="22"/>
              </w:rPr>
              <w:t>0.00</w:t>
            </w:r>
          </w:p>
        </w:tc>
      </w:tr>
      <w:tr w:rsidR="00B33992" w:rsidRPr="00ED494B" w:rsidTr="00FB2C10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3992" w:rsidRPr="00ED494B" w:rsidRDefault="00B33992" w:rsidP="00036DE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3992" w:rsidRPr="00ED494B" w:rsidRDefault="00B33992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992" w:rsidRPr="00FB2C10" w:rsidRDefault="00B33992" w:rsidP="008E40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1065626694.31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992" w:rsidRPr="00FB2C10" w:rsidRDefault="00B33992" w:rsidP="008E40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183629165.20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992" w:rsidRPr="00FB2C10" w:rsidRDefault="00B33992" w:rsidP="008E4033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169052921.68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992" w:rsidRPr="00FB2C10" w:rsidRDefault="00B33992" w:rsidP="008E4033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186740005.41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992" w:rsidRPr="00FB2C10" w:rsidRDefault="00B33992" w:rsidP="008E40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179135975.76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992" w:rsidRPr="00FB2C10" w:rsidRDefault="00B33992" w:rsidP="008E40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173607545.45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992" w:rsidRPr="00FB2C10" w:rsidRDefault="00B33992" w:rsidP="008E40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173461080.81</w:t>
            </w:r>
          </w:p>
        </w:tc>
      </w:tr>
    </w:tbl>
    <w:p w:rsidR="00036DEB" w:rsidRDefault="00036DEB" w:rsidP="00036DEB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ED494B">
        <w:rPr>
          <w:color w:val="000000"/>
          <w:sz w:val="24"/>
          <w:szCs w:val="24"/>
        </w:rPr>
        <w:t>изложить в следующей редакции:</w:t>
      </w:r>
    </w:p>
    <w:tbl>
      <w:tblPr>
        <w:tblW w:w="9781" w:type="dxa"/>
        <w:tblInd w:w="-557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276"/>
        <w:gridCol w:w="850"/>
        <w:gridCol w:w="851"/>
        <w:gridCol w:w="850"/>
        <w:gridCol w:w="1134"/>
        <w:gridCol w:w="993"/>
        <w:gridCol w:w="850"/>
      </w:tblGrid>
      <w:tr w:rsidR="00036DEB" w:rsidRPr="00ED494B" w:rsidTr="00FB2C10">
        <w:trPr>
          <w:trHeight w:val="239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pStyle w:val="aff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Pr="00ED494B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Всего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 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2022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2023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2024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 руб.)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2025 (руб.)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2026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</w:tr>
      <w:tr w:rsidR="00036DEB" w:rsidRPr="00ED494B" w:rsidTr="00FB2C10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6DEB" w:rsidRPr="00ED494B" w:rsidRDefault="00036DEB" w:rsidP="00036DE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FB2C10" w:rsidP="00036D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124256345.43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46935520,00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11731624,45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15610550.98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FB2C10" w:rsidP="00036DEB">
            <w:pPr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16964800.00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FB2C10" w:rsidP="00036DEB">
            <w:pPr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16578700.00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FB2C10" w:rsidP="00036DEB">
            <w:pPr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16435150.00</w:t>
            </w:r>
          </w:p>
        </w:tc>
      </w:tr>
      <w:tr w:rsidR="00036DEB" w:rsidRPr="00ED494B" w:rsidTr="00FB2C10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6DEB" w:rsidRPr="00ED494B" w:rsidRDefault="00036DEB" w:rsidP="00036DE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 xml:space="preserve">областной бюджет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FB2C10" w:rsidP="004A2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A24F8">
              <w:rPr>
                <w:sz w:val="22"/>
                <w:szCs w:val="22"/>
              </w:rPr>
              <w:t>61477353</w:t>
            </w:r>
            <w:r>
              <w:rPr>
                <w:sz w:val="22"/>
                <w:szCs w:val="22"/>
              </w:rPr>
              <w:t>.14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82849436,80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92543454.04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98585562.30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FB2C10" w:rsidP="00B339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B33992">
              <w:rPr>
                <w:sz w:val="22"/>
                <w:szCs w:val="22"/>
              </w:rPr>
              <w:t>8913750</w:t>
            </w:r>
            <w:r>
              <w:rPr>
                <w:sz w:val="22"/>
                <w:szCs w:val="22"/>
              </w:rPr>
              <w:t>.00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FB2C10" w:rsidP="00036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94293300.00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FB2C10" w:rsidP="00036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94291850.00</w:t>
            </w:r>
          </w:p>
        </w:tc>
      </w:tr>
      <w:tr w:rsidR="00036DEB" w:rsidRPr="00ED494B" w:rsidTr="00FB2C10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6DEB" w:rsidRPr="00ED494B" w:rsidRDefault="00036DEB" w:rsidP="00036DE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FB2C10" w:rsidP="004A24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A24F8">
              <w:rPr>
                <w:sz w:val="22"/>
                <w:szCs w:val="22"/>
              </w:rPr>
              <w:t>90164545</w:t>
            </w:r>
            <w:r>
              <w:rPr>
                <w:sz w:val="22"/>
                <w:szCs w:val="22"/>
              </w:rPr>
              <w:t>.74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53844208,40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64777843.19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72543892.13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B33992" w:rsidP="00B339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73528975</w:t>
            </w:r>
            <w:r w:rsidR="00FB2C10">
              <w:rPr>
                <w:sz w:val="22"/>
                <w:szCs w:val="22"/>
              </w:rPr>
              <w:t>.76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FB2C10" w:rsidP="00036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62735545.45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FB2C10" w:rsidP="00036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62734080.81</w:t>
            </w:r>
          </w:p>
        </w:tc>
      </w:tr>
      <w:tr w:rsidR="00FB2C10" w:rsidRPr="00ED494B" w:rsidTr="00FB2C10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2C10" w:rsidRPr="00ED494B" w:rsidRDefault="00FB2C10" w:rsidP="00036DE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2C10" w:rsidRPr="00ED494B" w:rsidRDefault="00FB2C10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2C10" w:rsidRPr="00FB2C10" w:rsidRDefault="00FB2C10" w:rsidP="00036D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2C10" w:rsidRPr="00FB2C10" w:rsidRDefault="00FB2C10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2C10" w:rsidRPr="00FB2C10" w:rsidRDefault="00FB2C10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2C10" w:rsidRPr="00FB2C10" w:rsidRDefault="00FB2C10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C10" w:rsidRDefault="00FB2C10">
            <w:r w:rsidRPr="009E1AFE">
              <w:rPr>
                <w:sz w:val="22"/>
                <w:szCs w:val="22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C10" w:rsidRDefault="00FB2C10">
            <w:r w:rsidRPr="009E1AFE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C10" w:rsidRDefault="00FB2C10">
            <w:r w:rsidRPr="009E1AFE">
              <w:rPr>
                <w:sz w:val="22"/>
                <w:szCs w:val="22"/>
              </w:rPr>
              <w:t>0.00</w:t>
            </w:r>
          </w:p>
        </w:tc>
      </w:tr>
      <w:tr w:rsidR="00036DEB" w:rsidRPr="00ED494B" w:rsidTr="00FB2C10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6DEB" w:rsidRPr="00ED494B" w:rsidRDefault="00036DEB" w:rsidP="00036DE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FB2C10" w:rsidP="004A24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4A24F8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5</w:t>
            </w:r>
            <w:r w:rsidR="004A24F8">
              <w:rPr>
                <w:sz w:val="22"/>
                <w:szCs w:val="22"/>
              </w:rPr>
              <w:t>89824</w:t>
            </w:r>
            <w:r>
              <w:rPr>
                <w:sz w:val="22"/>
                <w:szCs w:val="22"/>
              </w:rPr>
              <w:t>4.31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183629165.20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169052921.68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186740005.41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FB2C10" w:rsidP="004A2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A24F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9</w:t>
            </w:r>
            <w:r w:rsidR="004A24F8">
              <w:rPr>
                <w:sz w:val="22"/>
                <w:szCs w:val="22"/>
              </w:rPr>
              <w:t>407525</w:t>
            </w:r>
            <w:r>
              <w:rPr>
                <w:sz w:val="22"/>
                <w:szCs w:val="22"/>
              </w:rPr>
              <w:t>.76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FB2C10" w:rsidP="00036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173607545.45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FB2C10" w:rsidP="00036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173461080.81</w:t>
            </w:r>
          </w:p>
        </w:tc>
      </w:tr>
    </w:tbl>
    <w:p w:rsidR="00036DEB" w:rsidRPr="00ED494B" w:rsidRDefault="00B85A30" w:rsidP="00036DE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36DEB">
        <w:rPr>
          <w:sz w:val="24"/>
          <w:szCs w:val="24"/>
        </w:rPr>
        <w:t>.</w:t>
      </w:r>
      <w:r w:rsidR="00036DEB" w:rsidRPr="00ED494B">
        <w:rPr>
          <w:sz w:val="24"/>
          <w:szCs w:val="24"/>
        </w:rPr>
        <w:t xml:space="preserve"> </w:t>
      </w:r>
      <w:r w:rsidR="00036DEB">
        <w:rPr>
          <w:sz w:val="24"/>
          <w:szCs w:val="24"/>
        </w:rPr>
        <w:t>А</w:t>
      </w:r>
      <w:r w:rsidR="00036DEB" w:rsidRPr="00ED494B">
        <w:rPr>
          <w:sz w:val="24"/>
          <w:szCs w:val="24"/>
        </w:rPr>
        <w:t>бзацы второй –</w:t>
      </w:r>
      <w:r w:rsidR="00036DEB">
        <w:rPr>
          <w:sz w:val="24"/>
          <w:szCs w:val="24"/>
        </w:rPr>
        <w:t xml:space="preserve"> </w:t>
      </w:r>
      <w:r w:rsidR="00FB2C10">
        <w:rPr>
          <w:sz w:val="24"/>
          <w:szCs w:val="24"/>
        </w:rPr>
        <w:t xml:space="preserve">восьмой </w:t>
      </w:r>
      <w:r w:rsidR="00036DEB" w:rsidRPr="00ED494B">
        <w:rPr>
          <w:sz w:val="24"/>
          <w:szCs w:val="24"/>
        </w:rPr>
        <w:t xml:space="preserve"> </w:t>
      </w:r>
      <w:r w:rsidR="00036DEB">
        <w:rPr>
          <w:sz w:val="24"/>
          <w:szCs w:val="24"/>
        </w:rPr>
        <w:t>раздела</w:t>
      </w:r>
      <w:r w:rsidR="00036DEB" w:rsidRPr="00ED494B">
        <w:rPr>
          <w:sz w:val="24"/>
          <w:szCs w:val="24"/>
        </w:rPr>
        <w:t xml:space="preserve"> </w:t>
      </w:r>
      <w:r w:rsidR="00036DEB" w:rsidRPr="00ED494B">
        <w:rPr>
          <w:sz w:val="24"/>
          <w:szCs w:val="24"/>
          <w:lang w:val="en-US"/>
        </w:rPr>
        <w:t>IV</w:t>
      </w:r>
      <w:r w:rsidR="00036DEB" w:rsidRPr="00ED494B">
        <w:rPr>
          <w:sz w:val="24"/>
          <w:szCs w:val="24"/>
        </w:rPr>
        <w:t xml:space="preserve"> «Ресурсное обеспечение подпрограммы» изложить в следующей редакции:</w:t>
      </w:r>
    </w:p>
    <w:p w:rsidR="00036DEB" w:rsidRPr="00ED494B" w:rsidRDefault="00036DEB" w:rsidP="00036DE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D494B">
        <w:rPr>
          <w:sz w:val="24"/>
          <w:szCs w:val="24"/>
        </w:rPr>
        <w:t>«Общий объем финансирования подпрограммы на 2022-202</w:t>
      </w:r>
      <w:r>
        <w:rPr>
          <w:sz w:val="24"/>
          <w:szCs w:val="24"/>
        </w:rPr>
        <w:t>7</w:t>
      </w:r>
      <w:r w:rsidRPr="00ED494B">
        <w:rPr>
          <w:sz w:val="24"/>
          <w:szCs w:val="24"/>
        </w:rPr>
        <w:t xml:space="preserve"> годы составит </w:t>
      </w:r>
      <w:r w:rsidR="004A24F8" w:rsidRPr="004A24F8">
        <w:rPr>
          <w:sz w:val="24"/>
          <w:szCs w:val="24"/>
        </w:rPr>
        <w:t>1075898244.31</w:t>
      </w:r>
      <w:r w:rsidRPr="00ED494B">
        <w:rPr>
          <w:sz w:val="24"/>
          <w:szCs w:val="24"/>
        </w:rPr>
        <w:t>руб., в том числе:</w:t>
      </w:r>
    </w:p>
    <w:p w:rsidR="00036DEB" w:rsidRPr="00ED494B" w:rsidRDefault="00036DEB" w:rsidP="00036DE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D494B">
        <w:rPr>
          <w:sz w:val="24"/>
          <w:szCs w:val="24"/>
        </w:rPr>
        <w:t>на 2022 год – 183629165,20 руб.;</w:t>
      </w:r>
    </w:p>
    <w:p w:rsidR="00036DEB" w:rsidRPr="00ED494B" w:rsidRDefault="00036DEB" w:rsidP="00036DE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D494B">
        <w:rPr>
          <w:sz w:val="24"/>
          <w:szCs w:val="24"/>
        </w:rPr>
        <w:t xml:space="preserve">на 2023 год – </w:t>
      </w:r>
      <w:r>
        <w:rPr>
          <w:sz w:val="24"/>
          <w:szCs w:val="24"/>
        </w:rPr>
        <w:t>169052921.68</w:t>
      </w:r>
      <w:r w:rsidRPr="00ED494B">
        <w:rPr>
          <w:sz w:val="24"/>
          <w:szCs w:val="24"/>
        </w:rPr>
        <w:t xml:space="preserve"> руб</w:t>
      </w:r>
      <w:r w:rsidRPr="00ED494B">
        <w:rPr>
          <w:color w:val="000000"/>
          <w:sz w:val="24"/>
          <w:szCs w:val="24"/>
        </w:rPr>
        <w:t>.;</w:t>
      </w:r>
    </w:p>
    <w:p w:rsidR="00FB2C10" w:rsidRDefault="00036DEB" w:rsidP="00036DE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ED494B">
        <w:rPr>
          <w:color w:val="000000"/>
          <w:sz w:val="24"/>
          <w:szCs w:val="24"/>
        </w:rPr>
        <w:t xml:space="preserve">на 2024 год – </w:t>
      </w:r>
      <w:r>
        <w:rPr>
          <w:sz w:val="24"/>
          <w:szCs w:val="24"/>
        </w:rPr>
        <w:t xml:space="preserve">186740005.41 </w:t>
      </w:r>
      <w:r w:rsidRPr="00ED494B">
        <w:rPr>
          <w:sz w:val="24"/>
          <w:szCs w:val="24"/>
        </w:rPr>
        <w:t>руб</w:t>
      </w:r>
      <w:r w:rsidRPr="00ED494B">
        <w:rPr>
          <w:color w:val="000000"/>
          <w:sz w:val="24"/>
          <w:szCs w:val="24"/>
        </w:rPr>
        <w:t>.;</w:t>
      </w:r>
    </w:p>
    <w:p w:rsidR="00FB2C10" w:rsidRPr="00FB2C10" w:rsidRDefault="00FB2C10" w:rsidP="00036DE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B2C10">
        <w:rPr>
          <w:color w:val="000000"/>
          <w:sz w:val="24"/>
          <w:szCs w:val="24"/>
        </w:rPr>
        <w:t xml:space="preserve">на 2025 год -  </w:t>
      </w:r>
      <w:r w:rsidR="004A24F8" w:rsidRPr="004A24F8">
        <w:rPr>
          <w:sz w:val="24"/>
          <w:szCs w:val="24"/>
        </w:rPr>
        <w:t>189407525.76</w:t>
      </w:r>
      <w:r w:rsidRPr="00ED494B">
        <w:rPr>
          <w:sz w:val="24"/>
          <w:szCs w:val="24"/>
        </w:rPr>
        <w:t>руб</w:t>
      </w:r>
      <w:r w:rsidRPr="00ED494B">
        <w:rPr>
          <w:color w:val="000000"/>
          <w:sz w:val="24"/>
          <w:szCs w:val="24"/>
        </w:rPr>
        <w:t>.;</w:t>
      </w:r>
    </w:p>
    <w:p w:rsidR="00FB2C10" w:rsidRPr="00FB2C10" w:rsidRDefault="00FB2C10" w:rsidP="00036DE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B2C10">
        <w:rPr>
          <w:sz w:val="24"/>
          <w:szCs w:val="24"/>
        </w:rPr>
        <w:t xml:space="preserve">на 2026 год - 173607545.45 </w:t>
      </w:r>
      <w:r w:rsidRPr="00ED494B">
        <w:rPr>
          <w:sz w:val="24"/>
          <w:szCs w:val="24"/>
        </w:rPr>
        <w:t>руб</w:t>
      </w:r>
      <w:r w:rsidRPr="00ED494B">
        <w:rPr>
          <w:color w:val="000000"/>
          <w:sz w:val="24"/>
          <w:szCs w:val="24"/>
        </w:rPr>
        <w:t>.;</w:t>
      </w:r>
    </w:p>
    <w:p w:rsidR="00036DEB" w:rsidRDefault="00FB2C10" w:rsidP="00036DE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FB2C10">
        <w:rPr>
          <w:sz w:val="24"/>
          <w:szCs w:val="24"/>
        </w:rPr>
        <w:t xml:space="preserve">на 2027 год - 173461080.81 </w:t>
      </w:r>
      <w:r w:rsidRPr="00ED494B">
        <w:rPr>
          <w:sz w:val="24"/>
          <w:szCs w:val="24"/>
        </w:rPr>
        <w:t>руб</w:t>
      </w:r>
      <w:r>
        <w:rPr>
          <w:color w:val="000000"/>
          <w:sz w:val="24"/>
          <w:szCs w:val="24"/>
        </w:rPr>
        <w:t>.</w:t>
      </w:r>
      <w:r w:rsidR="00036DEB" w:rsidRPr="00FB2C10">
        <w:rPr>
          <w:color w:val="000000"/>
          <w:sz w:val="24"/>
          <w:szCs w:val="24"/>
        </w:rPr>
        <w:t>».</w:t>
      </w:r>
    </w:p>
    <w:p w:rsidR="003F28B7" w:rsidRPr="00ED494B" w:rsidRDefault="00B85A30" w:rsidP="003F28B7">
      <w:pPr>
        <w:pStyle w:val="aff7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3F28B7">
        <w:rPr>
          <w:color w:val="000000"/>
          <w:sz w:val="24"/>
          <w:szCs w:val="24"/>
        </w:rPr>
        <w:t xml:space="preserve">. </w:t>
      </w:r>
      <w:r w:rsidR="003F28B7" w:rsidRPr="00ED494B">
        <w:rPr>
          <w:sz w:val="24"/>
          <w:szCs w:val="24"/>
        </w:rPr>
        <w:t>В паспорте подпрограммы «</w:t>
      </w:r>
      <w:r w:rsidR="008E4033">
        <w:rPr>
          <w:color w:val="000000"/>
          <w:sz w:val="24"/>
          <w:szCs w:val="24"/>
        </w:rPr>
        <w:t>Молодое поколение</w:t>
      </w:r>
      <w:r w:rsidR="003F28B7" w:rsidRPr="00ED494B">
        <w:rPr>
          <w:sz w:val="24"/>
          <w:szCs w:val="24"/>
        </w:rPr>
        <w:t>»:</w:t>
      </w:r>
    </w:p>
    <w:p w:rsidR="003F28B7" w:rsidRDefault="003F28B7" w:rsidP="003F28B7">
      <w:pPr>
        <w:spacing w:line="276" w:lineRule="auto"/>
        <w:ind w:firstLine="709"/>
        <w:jc w:val="both"/>
        <w:rPr>
          <w:sz w:val="24"/>
          <w:szCs w:val="24"/>
        </w:rPr>
      </w:pPr>
      <w:r w:rsidRPr="00ED494B">
        <w:rPr>
          <w:sz w:val="24"/>
          <w:szCs w:val="24"/>
        </w:rPr>
        <w:t xml:space="preserve">строку: </w:t>
      </w:r>
    </w:p>
    <w:p w:rsidR="003F28B7" w:rsidRDefault="003F28B7" w:rsidP="00036DE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1417"/>
        <w:gridCol w:w="1134"/>
        <w:gridCol w:w="851"/>
        <w:gridCol w:w="992"/>
        <w:gridCol w:w="850"/>
        <w:gridCol w:w="709"/>
        <w:gridCol w:w="567"/>
        <w:gridCol w:w="709"/>
      </w:tblGrid>
      <w:tr w:rsidR="003F28B7" w:rsidRPr="00611B28" w:rsidTr="008E4033">
        <w:trPr>
          <w:trHeight w:val="241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Default="003F28B7" w:rsidP="008E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Default="003F28B7" w:rsidP="008E40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Источники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Default="003F28B7" w:rsidP="008E403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  <w:p w:rsidR="003F28B7" w:rsidRDefault="003F28B7" w:rsidP="008E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Default="003F28B7" w:rsidP="008E403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2022 год </w:t>
            </w:r>
          </w:p>
          <w:p w:rsidR="003F28B7" w:rsidRDefault="003F28B7" w:rsidP="008E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Default="003F28B7" w:rsidP="008E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2023 год (руб.)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Default="003F28B7" w:rsidP="008E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2024 год (руб.)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611B28" w:rsidRDefault="003F28B7" w:rsidP="008E40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1B28">
              <w:t xml:space="preserve">2025 год </w:t>
            </w:r>
            <w:r>
              <w:rPr>
                <w:color w:val="000000"/>
              </w:rPr>
              <w:t>(руб.)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8B7" w:rsidRPr="00611B28" w:rsidRDefault="003F28B7" w:rsidP="008E40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1B28">
              <w:t>202</w:t>
            </w:r>
            <w:r>
              <w:t>6</w:t>
            </w:r>
            <w:r w:rsidRPr="00611B28">
              <w:t xml:space="preserve"> год </w:t>
            </w:r>
            <w:r>
              <w:rPr>
                <w:color w:val="000000"/>
              </w:rPr>
              <w:t>(руб.)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8B7" w:rsidRPr="00611B28" w:rsidRDefault="003F28B7" w:rsidP="008E40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1B28">
              <w:t>202</w:t>
            </w:r>
            <w:r>
              <w:t>7</w:t>
            </w:r>
            <w:r w:rsidRPr="00611B28">
              <w:t xml:space="preserve"> год </w:t>
            </w:r>
            <w:r>
              <w:rPr>
                <w:color w:val="000000"/>
              </w:rPr>
              <w:t>(руб.)</w:t>
            </w:r>
          </w:p>
        </w:tc>
      </w:tr>
      <w:tr w:rsidR="003F28B7" w:rsidRPr="003F0719" w:rsidTr="008E4033">
        <w:trPr>
          <w:trHeight w:val="241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Default="003F28B7" w:rsidP="008E40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Default="003F28B7" w:rsidP="008E40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3F28B7" w:rsidP="008E4033">
            <w:pPr>
              <w:jc w:val="center"/>
            </w:pPr>
            <w:r w:rsidRPr="003F0719">
              <w:t>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3F28B7" w:rsidP="008E4033">
            <w:r w:rsidRPr="003F0719"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3F28B7" w:rsidP="008E4033">
            <w:r w:rsidRPr="003F0719"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3F28B7" w:rsidP="008E4033">
            <w:r w:rsidRPr="003F0719"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3F28B7" w:rsidP="008E4033">
            <w:pPr>
              <w:jc w:val="center"/>
            </w:pPr>
            <w:r w:rsidRPr="003F0719">
              <w:t>0.00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8B7" w:rsidRPr="003F0719" w:rsidRDefault="003F28B7" w:rsidP="008E4033">
            <w:pPr>
              <w:jc w:val="center"/>
            </w:pPr>
            <w:r w:rsidRPr="003F0719"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8B7" w:rsidRPr="003F0719" w:rsidRDefault="003F28B7" w:rsidP="008E4033">
            <w:r w:rsidRPr="003F0719">
              <w:t>0.00</w:t>
            </w:r>
          </w:p>
        </w:tc>
      </w:tr>
      <w:tr w:rsidR="003F28B7" w:rsidRPr="003F0719" w:rsidTr="008E4033">
        <w:trPr>
          <w:trHeight w:val="241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Default="003F28B7" w:rsidP="008E40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Default="003F28B7" w:rsidP="008E40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 xml:space="preserve">областной бюджет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3F28B7" w:rsidP="008E4033">
            <w:pPr>
              <w:jc w:val="center"/>
            </w:pPr>
            <w:r>
              <w:t>17</w:t>
            </w:r>
            <w:r w:rsidRPr="003F0719">
              <w:t>000.00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3F28B7" w:rsidP="008E4033">
            <w:r w:rsidRPr="003F0719"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3F28B7" w:rsidP="008E4033">
            <w:r w:rsidRPr="003F0719">
              <w:t>17000.00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3F28B7" w:rsidP="008E4033">
            <w:r w:rsidRPr="003F0719"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3F28B7" w:rsidP="008E4033">
            <w:pPr>
              <w:jc w:val="center"/>
            </w:pPr>
            <w:r w:rsidRPr="003F0719">
              <w:t>0.00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8B7" w:rsidRPr="003F0719" w:rsidRDefault="003F28B7" w:rsidP="008E4033">
            <w:pPr>
              <w:jc w:val="center"/>
            </w:pPr>
            <w:r w:rsidRPr="003F0719"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8B7" w:rsidRPr="003F0719" w:rsidRDefault="003F28B7" w:rsidP="008E4033">
            <w:r w:rsidRPr="003F0719">
              <w:t>0.00</w:t>
            </w:r>
          </w:p>
        </w:tc>
      </w:tr>
      <w:tr w:rsidR="003F28B7" w:rsidTr="008E4033">
        <w:trPr>
          <w:trHeight w:val="241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Default="003F28B7" w:rsidP="008E40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Default="003F28B7" w:rsidP="008E40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 xml:space="preserve">местный бюджет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B85A30" w:rsidP="00CD7621">
            <w:pPr>
              <w:jc w:val="center"/>
            </w:pPr>
            <w:r>
              <w:rPr>
                <w:color w:val="000000"/>
              </w:rPr>
              <w:t>6 456 000.00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3F28B7" w:rsidP="008E4033">
            <w:pPr>
              <w:widowControl w:val="0"/>
              <w:autoSpaceDE w:val="0"/>
              <w:autoSpaceDN w:val="0"/>
              <w:adjustRightInd w:val="0"/>
            </w:pPr>
            <w:r w:rsidRPr="003F0719">
              <w:rPr>
                <w:color w:val="000000"/>
              </w:rPr>
              <w:t>831 000.00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3F28B7" w:rsidP="008E4033">
            <w:pPr>
              <w:widowControl w:val="0"/>
              <w:autoSpaceDE w:val="0"/>
              <w:autoSpaceDN w:val="0"/>
              <w:adjustRightInd w:val="0"/>
            </w:pPr>
            <w:r w:rsidRPr="003F0719">
              <w:rPr>
                <w:color w:val="000000"/>
              </w:rPr>
              <w:t>976 000.00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3F28B7" w:rsidP="008E4033">
            <w:pPr>
              <w:widowControl w:val="0"/>
              <w:autoSpaceDE w:val="0"/>
              <w:autoSpaceDN w:val="0"/>
              <w:adjustRightInd w:val="0"/>
            </w:pPr>
            <w:r w:rsidRPr="003F0719">
              <w:rPr>
                <w:color w:val="000000"/>
              </w:rPr>
              <w:t>1130 000.00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3F28B7" w:rsidP="00B85A30">
            <w:pPr>
              <w:jc w:val="center"/>
            </w:pPr>
            <w:r>
              <w:t>1</w:t>
            </w:r>
            <w:r w:rsidR="00B85A30">
              <w:t>17</w:t>
            </w:r>
            <w:r w:rsidR="008E4033">
              <w:t>3</w:t>
            </w:r>
            <w:r>
              <w:t>000.00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8B7" w:rsidRDefault="003F28B7" w:rsidP="008E4033">
            <w:r w:rsidRPr="00A558BF">
              <w:t>1173000.00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8B7" w:rsidRDefault="003F28B7" w:rsidP="008E4033">
            <w:r w:rsidRPr="00A558BF">
              <w:t>1173000.00</w:t>
            </w:r>
          </w:p>
        </w:tc>
      </w:tr>
      <w:tr w:rsidR="003F28B7" w:rsidRPr="003F0719" w:rsidTr="008E4033">
        <w:trPr>
          <w:trHeight w:val="241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Default="003F28B7" w:rsidP="008E40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Default="003F28B7" w:rsidP="008E40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3F28B7" w:rsidP="008E4033">
            <w:pPr>
              <w:jc w:val="center"/>
            </w:pPr>
            <w:r w:rsidRPr="003F0719">
              <w:t>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3F28B7" w:rsidP="008E4033">
            <w:r w:rsidRPr="003F0719"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3F28B7" w:rsidP="008E4033">
            <w:r w:rsidRPr="003F0719"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3F28B7" w:rsidP="008E4033">
            <w:r w:rsidRPr="003F0719"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3F28B7" w:rsidP="008E4033">
            <w:pPr>
              <w:jc w:val="center"/>
            </w:pPr>
            <w:r w:rsidRPr="003F0719">
              <w:t>0.00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8B7" w:rsidRPr="003F0719" w:rsidRDefault="003F28B7" w:rsidP="008E4033">
            <w:pPr>
              <w:jc w:val="center"/>
            </w:pPr>
            <w:r w:rsidRPr="003F0719"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8B7" w:rsidRPr="003F0719" w:rsidRDefault="003F28B7" w:rsidP="008E4033">
            <w:r w:rsidRPr="003F0719">
              <w:t>0.00</w:t>
            </w:r>
          </w:p>
        </w:tc>
      </w:tr>
      <w:tr w:rsidR="003F28B7" w:rsidTr="008E4033">
        <w:trPr>
          <w:trHeight w:val="241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Default="003F28B7" w:rsidP="008E40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Default="003F28B7" w:rsidP="008E40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всего по источникам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B85A30" w:rsidP="00CD7621">
            <w:pPr>
              <w:jc w:val="center"/>
            </w:pPr>
            <w:r>
              <w:rPr>
                <w:color w:val="000000"/>
              </w:rPr>
              <w:t>6 473 000.00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3F28B7" w:rsidP="008E4033">
            <w:pPr>
              <w:widowControl w:val="0"/>
              <w:autoSpaceDE w:val="0"/>
              <w:autoSpaceDN w:val="0"/>
              <w:adjustRightInd w:val="0"/>
            </w:pPr>
            <w:r w:rsidRPr="003F0719">
              <w:rPr>
                <w:color w:val="000000"/>
              </w:rPr>
              <w:t>831 000.00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3F28B7" w:rsidP="008E4033">
            <w:pPr>
              <w:widowControl w:val="0"/>
              <w:autoSpaceDE w:val="0"/>
              <w:autoSpaceDN w:val="0"/>
              <w:adjustRightInd w:val="0"/>
            </w:pPr>
            <w:r w:rsidRPr="003F0719">
              <w:rPr>
                <w:color w:val="000000"/>
              </w:rPr>
              <w:t>993 000.00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3F28B7" w:rsidP="008E4033">
            <w:pPr>
              <w:widowControl w:val="0"/>
              <w:autoSpaceDE w:val="0"/>
              <w:autoSpaceDN w:val="0"/>
              <w:adjustRightInd w:val="0"/>
            </w:pPr>
            <w:r w:rsidRPr="003F0719">
              <w:rPr>
                <w:color w:val="000000"/>
              </w:rPr>
              <w:t>1130 000.00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8B7" w:rsidRPr="003F0719" w:rsidRDefault="003F28B7" w:rsidP="00B85A30">
            <w:pPr>
              <w:jc w:val="center"/>
            </w:pPr>
            <w:r>
              <w:t>1</w:t>
            </w:r>
            <w:r w:rsidR="00B85A30">
              <w:t>17</w:t>
            </w:r>
            <w:r>
              <w:t>3000.00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8B7" w:rsidRDefault="003F28B7" w:rsidP="008E4033">
            <w:r w:rsidRPr="00A558BF">
              <w:t>1173000.00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8B7" w:rsidRDefault="003F28B7" w:rsidP="008E4033">
            <w:r w:rsidRPr="00A558BF">
              <w:t>1173000.00</w:t>
            </w:r>
          </w:p>
        </w:tc>
      </w:tr>
    </w:tbl>
    <w:p w:rsidR="00B85A30" w:rsidRDefault="00B85A30" w:rsidP="00B85A30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ED494B">
        <w:rPr>
          <w:color w:val="000000"/>
          <w:sz w:val="24"/>
          <w:szCs w:val="24"/>
        </w:rPr>
        <w:t>изложить в следующей редакции: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1417"/>
        <w:gridCol w:w="1134"/>
        <w:gridCol w:w="851"/>
        <w:gridCol w:w="992"/>
        <w:gridCol w:w="850"/>
        <w:gridCol w:w="709"/>
        <w:gridCol w:w="567"/>
        <w:gridCol w:w="709"/>
      </w:tblGrid>
      <w:tr w:rsidR="00B85A30" w:rsidRPr="00611B28" w:rsidTr="00B85A30">
        <w:trPr>
          <w:trHeight w:val="241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Default="00B85A30" w:rsidP="00B85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Default="00B85A30" w:rsidP="00B85A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Источники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Default="00B85A30" w:rsidP="00B85A3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  <w:p w:rsidR="00B85A30" w:rsidRDefault="00B85A30" w:rsidP="00B85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Default="00B85A30" w:rsidP="00B85A3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2022 год </w:t>
            </w:r>
          </w:p>
          <w:p w:rsidR="00B85A30" w:rsidRDefault="00B85A30" w:rsidP="00B85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Default="00B85A30" w:rsidP="00B85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2023 год (руб.)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Default="00B85A30" w:rsidP="00B85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2024 год (руб.)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611B28" w:rsidRDefault="00B85A30" w:rsidP="00B85A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1B28">
              <w:t xml:space="preserve">2025 год </w:t>
            </w:r>
            <w:r>
              <w:rPr>
                <w:color w:val="000000"/>
              </w:rPr>
              <w:t>(руб.)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A30" w:rsidRPr="00611B28" w:rsidRDefault="00B85A30" w:rsidP="00B85A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1B28">
              <w:t>202</w:t>
            </w:r>
            <w:r>
              <w:t>6</w:t>
            </w:r>
            <w:r w:rsidRPr="00611B28">
              <w:t xml:space="preserve"> год </w:t>
            </w:r>
            <w:r>
              <w:rPr>
                <w:color w:val="000000"/>
              </w:rPr>
              <w:t>(руб.)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A30" w:rsidRPr="00611B28" w:rsidRDefault="00B85A30" w:rsidP="00B85A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1B28">
              <w:t>202</w:t>
            </w:r>
            <w:r>
              <w:t>7</w:t>
            </w:r>
            <w:r w:rsidRPr="00611B28">
              <w:t xml:space="preserve"> год </w:t>
            </w:r>
            <w:r>
              <w:rPr>
                <w:color w:val="000000"/>
              </w:rPr>
              <w:t>(руб.)</w:t>
            </w:r>
          </w:p>
        </w:tc>
      </w:tr>
      <w:tr w:rsidR="00B85A30" w:rsidRPr="003F0719" w:rsidTr="00B85A30">
        <w:trPr>
          <w:trHeight w:val="241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Default="00B85A30" w:rsidP="00B85A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Default="00B85A30" w:rsidP="00B85A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pPr>
              <w:jc w:val="center"/>
            </w:pPr>
            <w:r w:rsidRPr="003F0719">
              <w:t>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r w:rsidRPr="003F0719"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r w:rsidRPr="003F0719"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r w:rsidRPr="003F0719"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pPr>
              <w:jc w:val="center"/>
            </w:pPr>
            <w:r w:rsidRPr="003F0719">
              <w:t>0.00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A30" w:rsidRPr="003F0719" w:rsidRDefault="00B85A30" w:rsidP="00B85A30">
            <w:pPr>
              <w:jc w:val="center"/>
            </w:pPr>
            <w:r w:rsidRPr="003F0719"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A30" w:rsidRPr="003F0719" w:rsidRDefault="00B85A30" w:rsidP="00B85A30">
            <w:r w:rsidRPr="003F0719">
              <w:t>0.00</w:t>
            </w:r>
          </w:p>
        </w:tc>
      </w:tr>
      <w:tr w:rsidR="00B85A30" w:rsidRPr="003F0719" w:rsidTr="00B85A30">
        <w:trPr>
          <w:trHeight w:val="241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Default="00B85A30" w:rsidP="00B85A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Default="00B85A30" w:rsidP="00B85A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 xml:space="preserve">областной бюджет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pPr>
              <w:jc w:val="center"/>
            </w:pPr>
            <w:r>
              <w:t>17</w:t>
            </w:r>
            <w:r w:rsidRPr="003F0719">
              <w:t>000.00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r w:rsidRPr="003F0719"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r w:rsidRPr="003F0719">
              <w:t>17000.00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r w:rsidRPr="003F0719"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pPr>
              <w:jc w:val="center"/>
            </w:pPr>
            <w:r w:rsidRPr="003F0719">
              <w:t>0.00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A30" w:rsidRPr="003F0719" w:rsidRDefault="00B85A30" w:rsidP="00B85A30">
            <w:pPr>
              <w:jc w:val="center"/>
            </w:pPr>
            <w:r w:rsidRPr="003F0719"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A30" w:rsidRPr="003F0719" w:rsidRDefault="00B85A30" w:rsidP="00B85A30">
            <w:r w:rsidRPr="003F0719">
              <w:t>0.00</w:t>
            </w:r>
          </w:p>
        </w:tc>
      </w:tr>
      <w:tr w:rsidR="00B85A30" w:rsidTr="00B85A30">
        <w:trPr>
          <w:trHeight w:val="241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Default="00B85A30" w:rsidP="00B85A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Default="00B85A30" w:rsidP="00B85A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 xml:space="preserve">местный бюджет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pPr>
              <w:jc w:val="center"/>
            </w:pPr>
            <w:r>
              <w:rPr>
                <w:color w:val="000000"/>
              </w:rPr>
              <w:t>6606</w:t>
            </w:r>
            <w:r w:rsidRPr="003F0719">
              <w:rPr>
                <w:color w:val="000000"/>
              </w:rPr>
              <w:t>000.00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pPr>
              <w:widowControl w:val="0"/>
              <w:autoSpaceDE w:val="0"/>
              <w:autoSpaceDN w:val="0"/>
              <w:adjustRightInd w:val="0"/>
            </w:pPr>
            <w:r w:rsidRPr="003F0719">
              <w:rPr>
                <w:color w:val="000000"/>
              </w:rPr>
              <w:t>831 000.00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pPr>
              <w:widowControl w:val="0"/>
              <w:autoSpaceDE w:val="0"/>
              <w:autoSpaceDN w:val="0"/>
              <w:adjustRightInd w:val="0"/>
            </w:pPr>
            <w:r w:rsidRPr="003F0719">
              <w:rPr>
                <w:color w:val="000000"/>
              </w:rPr>
              <w:t>976 000.00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pPr>
              <w:widowControl w:val="0"/>
              <w:autoSpaceDE w:val="0"/>
              <w:autoSpaceDN w:val="0"/>
              <w:adjustRightInd w:val="0"/>
            </w:pPr>
            <w:r w:rsidRPr="003F0719">
              <w:rPr>
                <w:color w:val="000000"/>
              </w:rPr>
              <w:t>1130 000.00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pPr>
              <w:jc w:val="center"/>
            </w:pPr>
            <w:r>
              <w:t>123000.00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A30" w:rsidRDefault="00B85A30" w:rsidP="00B85A30">
            <w:r w:rsidRPr="00A558BF">
              <w:t>1173000.00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A30" w:rsidRDefault="00B85A30" w:rsidP="00B85A30">
            <w:r w:rsidRPr="00A558BF">
              <w:t>1173000.00</w:t>
            </w:r>
          </w:p>
        </w:tc>
      </w:tr>
      <w:tr w:rsidR="00B85A30" w:rsidRPr="003F0719" w:rsidTr="00B85A30">
        <w:trPr>
          <w:trHeight w:val="241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Default="00B85A30" w:rsidP="00B85A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Default="00B85A30" w:rsidP="00B85A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pPr>
              <w:jc w:val="center"/>
            </w:pPr>
            <w:r w:rsidRPr="003F0719">
              <w:t>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r w:rsidRPr="003F0719"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r w:rsidRPr="003F0719"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r w:rsidRPr="003F0719"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pPr>
              <w:jc w:val="center"/>
            </w:pPr>
            <w:r w:rsidRPr="003F0719">
              <w:t>0.00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A30" w:rsidRPr="003F0719" w:rsidRDefault="00B85A30" w:rsidP="00B85A30">
            <w:pPr>
              <w:jc w:val="center"/>
            </w:pPr>
            <w:r w:rsidRPr="003F0719"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A30" w:rsidRPr="003F0719" w:rsidRDefault="00B85A30" w:rsidP="00B85A30">
            <w:r w:rsidRPr="003F0719">
              <w:t>0.00</w:t>
            </w:r>
          </w:p>
        </w:tc>
      </w:tr>
      <w:tr w:rsidR="00B85A30" w:rsidTr="00B85A30">
        <w:trPr>
          <w:trHeight w:val="241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Default="00B85A30" w:rsidP="00B85A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Default="00B85A30" w:rsidP="00B85A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всего по источникам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pPr>
              <w:jc w:val="center"/>
            </w:pPr>
            <w:r>
              <w:rPr>
                <w:color w:val="000000"/>
              </w:rPr>
              <w:t>6623</w:t>
            </w:r>
            <w:r w:rsidRPr="003F0719">
              <w:rPr>
                <w:color w:val="000000"/>
              </w:rPr>
              <w:t>000.00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pPr>
              <w:widowControl w:val="0"/>
              <w:autoSpaceDE w:val="0"/>
              <w:autoSpaceDN w:val="0"/>
              <w:adjustRightInd w:val="0"/>
            </w:pPr>
            <w:r w:rsidRPr="003F0719">
              <w:rPr>
                <w:color w:val="000000"/>
              </w:rPr>
              <w:t>831 000.00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pPr>
              <w:widowControl w:val="0"/>
              <w:autoSpaceDE w:val="0"/>
              <w:autoSpaceDN w:val="0"/>
              <w:adjustRightInd w:val="0"/>
            </w:pPr>
            <w:r w:rsidRPr="003F0719">
              <w:rPr>
                <w:color w:val="000000"/>
              </w:rPr>
              <w:t>993 000.00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pPr>
              <w:widowControl w:val="0"/>
              <w:autoSpaceDE w:val="0"/>
              <w:autoSpaceDN w:val="0"/>
              <w:adjustRightInd w:val="0"/>
            </w:pPr>
            <w:r w:rsidRPr="003F0719">
              <w:rPr>
                <w:color w:val="000000"/>
              </w:rPr>
              <w:t>1130 000.00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A30" w:rsidRPr="003F0719" w:rsidRDefault="00B85A30" w:rsidP="00B85A30">
            <w:pPr>
              <w:jc w:val="center"/>
            </w:pPr>
            <w:r>
              <w:t>1323000.00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A30" w:rsidRDefault="00B85A30" w:rsidP="00B85A30">
            <w:r w:rsidRPr="00A558BF">
              <w:t>1173000.00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A30" w:rsidRDefault="00B85A30" w:rsidP="00B85A30">
            <w:r w:rsidRPr="00A558BF">
              <w:t>1173000.00</w:t>
            </w:r>
          </w:p>
        </w:tc>
      </w:tr>
    </w:tbl>
    <w:p w:rsidR="008E4033" w:rsidRDefault="008E4033" w:rsidP="001E4D91">
      <w:pPr>
        <w:pStyle w:val="aff7"/>
        <w:ind w:firstLine="720"/>
        <w:jc w:val="both"/>
        <w:rPr>
          <w:color w:val="000000"/>
          <w:sz w:val="24"/>
          <w:szCs w:val="24"/>
        </w:rPr>
      </w:pPr>
    </w:p>
    <w:p w:rsidR="008E4033" w:rsidRPr="00ED494B" w:rsidRDefault="00B85A30" w:rsidP="008E403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8E4033">
        <w:rPr>
          <w:sz w:val="24"/>
          <w:szCs w:val="24"/>
        </w:rPr>
        <w:t>.</w:t>
      </w:r>
      <w:r w:rsidR="008E4033" w:rsidRPr="00ED494B">
        <w:rPr>
          <w:sz w:val="24"/>
          <w:szCs w:val="24"/>
        </w:rPr>
        <w:t xml:space="preserve"> </w:t>
      </w:r>
      <w:r w:rsidR="008E4033">
        <w:rPr>
          <w:sz w:val="24"/>
          <w:szCs w:val="24"/>
        </w:rPr>
        <w:t>А</w:t>
      </w:r>
      <w:r w:rsidR="008E4033" w:rsidRPr="00ED494B">
        <w:rPr>
          <w:sz w:val="24"/>
          <w:szCs w:val="24"/>
        </w:rPr>
        <w:t>бзацы второй –</w:t>
      </w:r>
      <w:r w:rsidR="008E4033">
        <w:rPr>
          <w:sz w:val="24"/>
          <w:szCs w:val="24"/>
        </w:rPr>
        <w:t xml:space="preserve"> восьмой </w:t>
      </w:r>
      <w:r w:rsidR="008E4033" w:rsidRPr="00ED494B">
        <w:rPr>
          <w:sz w:val="24"/>
          <w:szCs w:val="24"/>
        </w:rPr>
        <w:t xml:space="preserve"> </w:t>
      </w:r>
      <w:r w:rsidR="008E4033">
        <w:rPr>
          <w:sz w:val="24"/>
          <w:szCs w:val="24"/>
        </w:rPr>
        <w:t>раздела</w:t>
      </w:r>
      <w:r w:rsidR="008E4033" w:rsidRPr="00ED494B">
        <w:rPr>
          <w:sz w:val="24"/>
          <w:szCs w:val="24"/>
        </w:rPr>
        <w:t xml:space="preserve"> </w:t>
      </w:r>
      <w:r w:rsidR="008E4033" w:rsidRPr="00ED494B">
        <w:rPr>
          <w:sz w:val="24"/>
          <w:szCs w:val="24"/>
          <w:lang w:val="en-US"/>
        </w:rPr>
        <w:t>IV</w:t>
      </w:r>
      <w:r w:rsidR="008E4033" w:rsidRPr="00ED494B">
        <w:rPr>
          <w:sz w:val="24"/>
          <w:szCs w:val="24"/>
        </w:rPr>
        <w:t xml:space="preserve"> «Ресурсное обеспечение подпрограммы» изложить в следующей редакции:</w:t>
      </w:r>
    </w:p>
    <w:p w:rsidR="008E4033" w:rsidRPr="00CD7621" w:rsidRDefault="008E4033" w:rsidP="008E403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D494B">
        <w:rPr>
          <w:sz w:val="24"/>
          <w:szCs w:val="24"/>
        </w:rPr>
        <w:t>«Общий объем финансирования подпрограммы на 2022-202</w:t>
      </w:r>
      <w:r>
        <w:rPr>
          <w:sz w:val="24"/>
          <w:szCs w:val="24"/>
        </w:rPr>
        <w:t>7</w:t>
      </w:r>
      <w:r w:rsidRPr="00ED494B">
        <w:rPr>
          <w:sz w:val="24"/>
          <w:szCs w:val="24"/>
        </w:rPr>
        <w:t xml:space="preserve"> годы составит </w:t>
      </w:r>
      <w:r w:rsidR="00CD7621" w:rsidRPr="00CD7621">
        <w:rPr>
          <w:color w:val="000000"/>
          <w:sz w:val="24"/>
          <w:szCs w:val="24"/>
        </w:rPr>
        <w:t>6623000.00</w:t>
      </w:r>
      <w:r w:rsidRPr="00CD7621">
        <w:rPr>
          <w:color w:val="000000"/>
          <w:sz w:val="24"/>
          <w:szCs w:val="24"/>
        </w:rPr>
        <w:t xml:space="preserve"> </w:t>
      </w:r>
      <w:r w:rsidRPr="00CD7621">
        <w:rPr>
          <w:sz w:val="24"/>
          <w:szCs w:val="24"/>
        </w:rPr>
        <w:t>руб., в том числе:</w:t>
      </w:r>
    </w:p>
    <w:p w:rsidR="008E4033" w:rsidRPr="00CD7621" w:rsidRDefault="008E4033" w:rsidP="008E403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D7621">
        <w:rPr>
          <w:sz w:val="24"/>
          <w:szCs w:val="24"/>
        </w:rPr>
        <w:t xml:space="preserve">на 2022 год – </w:t>
      </w:r>
      <w:r w:rsidR="00CD7621" w:rsidRPr="00CD7621">
        <w:rPr>
          <w:color w:val="000000"/>
          <w:sz w:val="24"/>
          <w:szCs w:val="24"/>
        </w:rPr>
        <w:t>831 000.00</w:t>
      </w:r>
      <w:r w:rsidR="00CD7621">
        <w:rPr>
          <w:color w:val="000000"/>
          <w:sz w:val="24"/>
          <w:szCs w:val="24"/>
        </w:rPr>
        <w:t xml:space="preserve"> </w:t>
      </w:r>
      <w:r w:rsidRPr="00CD7621">
        <w:rPr>
          <w:sz w:val="24"/>
          <w:szCs w:val="24"/>
        </w:rPr>
        <w:t>руб.;</w:t>
      </w:r>
    </w:p>
    <w:p w:rsidR="008E4033" w:rsidRPr="00CD7621" w:rsidRDefault="008E4033" w:rsidP="008E403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D7621">
        <w:rPr>
          <w:sz w:val="24"/>
          <w:szCs w:val="24"/>
        </w:rPr>
        <w:t xml:space="preserve">на 2023 год – </w:t>
      </w:r>
      <w:r w:rsidR="00CD7621" w:rsidRPr="00CD7621">
        <w:rPr>
          <w:color w:val="000000"/>
          <w:sz w:val="24"/>
          <w:szCs w:val="24"/>
        </w:rPr>
        <w:t>993 000.00</w:t>
      </w:r>
      <w:r w:rsidR="00CD7621">
        <w:rPr>
          <w:color w:val="000000"/>
          <w:sz w:val="24"/>
          <w:szCs w:val="24"/>
        </w:rPr>
        <w:t xml:space="preserve"> </w:t>
      </w:r>
      <w:r w:rsidRPr="00CD7621">
        <w:rPr>
          <w:sz w:val="24"/>
          <w:szCs w:val="24"/>
        </w:rPr>
        <w:t>руб</w:t>
      </w:r>
      <w:r w:rsidRPr="00CD7621">
        <w:rPr>
          <w:color w:val="000000"/>
          <w:sz w:val="24"/>
          <w:szCs w:val="24"/>
        </w:rPr>
        <w:t>.;</w:t>
      </w:r>
    </w:p>
    <w:p w:rsidR="008E4033" w:rsidRPr="00CD7621" w:rsidRDefault="008E4033" w:rsidP="008E4033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D7621">
        <w:rPr>
          <w:color w:val="000000"/>
          <w:sz w:val="24"/>
          <w:szCs w:val="24"/>
        </w:rPr>
        <w:t xml:space="preserve">на 2024 год – </w:t>
      </w:r>
      <w:r w:rsidR="00CD7621" w:rsidRPr="00CD7621">
        <w:rPr>
          <w:color w:val="000000"/>
          <w:sz w:val="24"/>
          <w:szCs w:val="24"/>
        </w:rPr>
        <w:t>1130 000.00</w:t>
      </w:r>
      <w:r w:rsidR="00CD7621">
        <w:rPr>
          <w:color w:val="000000"/>
          <w:sz w:val="24"/>
          <w:szCs w:val="24"/>
        </w:rPr>
        <w:t xml:space="preserve"> </w:t>
      </w:r>
      <w:r w:rsidRPr="00CD7621">
        <w:rPr>
          <w:sz w:val="24"/>
          <w:szCs w:val="24"/>
        </w:rPr>
        <w:t>руб</w:t>
      </w:r>
      <w:r w:rsidRPr="00CD7621">
        <w:rPr>
          <w:color w:val="000000"/>
          <w:sz w:val="24"/>
          <w:szCs w:val="24"/>
        </w:rPr>
        <w:t>.;</w:t>
      </w:r>
    </w:p>
    <w:p w:rsidR="008E4033" w:rsidRPr="00CD7621" w:rsidRDefault="008E4033" w:rsidP="008E403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D7621">
        <w:rPr>
          <w:color w:val="000000"/>
          <w:sz w:val="24"/>
          <w:szCs w:val="24"/>
        </w:rPr>
        <w:t xml:space="preserve">на 2025 год  - </w:t>
      </w:r>
      <w:r w:rsidR="00B85A30" w:rsidRPr="00B85A30">
        <w:rPr>
          <w:sz w:val="24"/>
          <w:szCs w:val="24"/>
        </w:rPr>
        <w:t>1323000.00</w:t>
      </w:r>
      <w:r w:rsidR="00CD7621">
        <w:rPr>
          <w:color w:val="000000"/>
          <w:sz w:val="24"/>
          <w:szCs w:val="24"/>
        </w:rPr>
        <w:t xml:space="preserve"> </w:t>
      </w:r>
      <w:r w:rsidRPr="00CD7621">
        <w:rPr>
          <w:sz w:val="24"/>
          <w:szCs w:val="24"/>
        </w:rPr>
        <w:t>руб</w:t>
      </w:r>
      <w:r w:rsidRPr="00CD7621">
        <w:rPr>
          <w:color w:val="000000"/>
          <w:sz w:val="24"/>
          <w:szCs w:val="24"/>
        </w:rPr>
        <w:t>.;</w:t>
      </w:r>
    </w:p>
    <w:p w:rsidR="008E4033" w:rsidRPr="00CD7621" w:rsidRDefault="008E4033" w:rsidP="008E403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D7621">
        <w:rPr>
          <w:sz w:val="24"/>
          <w:szCs w:val="24"/>
        </w:rPr>
        <w:t xml:space="preserve">на 2026 год - </w:t>
      </w:r>
      <w:r w:rsidR="00CD7621" w:rsidRPr="00CD7621">
        <w:rPr>
          <w:sz w:val="24"/>
          <w:szCs w:val="24"/>
        </w:rPr>
        <w:t>1173000.00</w:t>
      </w:r>
      <w:r w:rsidR="00CD7621">
        <w:rPr>
          <w:sz w:val="24"/>
          <w:szCs w:val="24"/>
        </w:rPr>
        <w:t xml:space="preserve"> </w:t>
      </w:r>
      <w:r w:rsidRPr="00CD7621">
        <w:rPr>
          <w:sz w:val="24"/>
          <w:szCs w:val="24"/>
        </w:rPr>
        <w:t>руб</w:t>
      </w:r>
      <w:r w:rsidRPr="00CD7621">
        <w:rPr>
          <w:color w:val="000000"/>
          <w:sz w:val="24"/>
          <w:szCs w:val="24"/>
        </w:rPr>
        <w:t>.;</w:t>
      </w:r>
    </w:p>
    <w:p w:rsidR="008E4033" w:rsidRPr="00CD7621" w:rsidRDefault="008E4033" w:rsidP="008E4033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D7621">
        <w:rPr>
          <w:sz w:val="24"/>
          <w:szCs w:val="24"/>
        </w:rPr>
        <w:t xml:space="preserve">на 2027 год - </w:t>
      </w:r>
      <w:r w:rsidR="00CD7621" w:rsidRPr="00CD7621">
        <w:rPr>
          <w:sz w:val="24"/>
          <w:szCs w:val="24"/>
        </w:rPr>
        <w:t>1173000.00</w:t>
      </w:r>
      <w:r w:rsidR="00CD7621">
        <w:rPr>
          <w:sz w:val="24"/>
          <w:szCs w:val="24"/>
        </w:rPr>
        <w:t xml:space="preserve"> </w:t>
      </w:r>
      <w:r w:rsidRPr="00CD7621">
        <w:rPr>
          <w:sz w:val="24"/>
          <w:szCs w:val="24"/>
        </w:rPr>
        <w:t>руб</w:t>
      </w:r>
      <w:r w:rsidRPr="00CD7621">
        <w:rPr>
          <w:color w:val="000000"/>
          <w:sz w:val="24"/>
          <w:szCs w:val="24"/>
        </w:rPr>
        <w:t>.».</w:t>
      </w:r>
    </w:p>
    <w:p w:rsidR="001E4D91" w:rsidRPr="00ED494B" w:rsidRDefault="00B85A30" w:rsidP="001E4D91">
      <w:pPr>
        <w:pStyle w:val="aff7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D4424E">
        <w:rPr>
          <w:color w:val="000000"/>
          <w:sz w:val="24"/>
          <w:szCs w:val="24"/>
        </w:rPr>
        <w:t xml:space="preserve">.  </w:t>
      </w:r>
      <w:r w:rsidR="001E4D91" w:rsidRPr="00ED494B">
        <w:rPr>
          <w:sz w:val="24"/>
          <w:szCs w:val="24"/>
        </w:rPr>
        <w:t>В паспорте подпрограммы «</w:t>
      </w:r>
      <w:r w:rsidR="001E4D91" w:rsidRPr="00ED494B">
        <w:rPr>
          <w:color w:val="000000"/>
          <w:sz w:val="24"/>
          <w:szCs w:val="24"/>
        </w:rPr>
        <w:t xml:space="preserve">Развитие </w:t>
      </w:r>
      <w:r w:rsidR="001E4D91">
        <w:rPr>
          <w:color w:val="000000"/>
          <w:sz w:val="24"/>
          <w:szCs w:val="24"/>
        </w:rPr>
        <w:t>системы</w:t>
      </w:r>
      <w:r w:rsidR="00EF42CF">
        <w:rPr>
          <w:color w:val="000000"/>
          <w:sz w:val="24"/>
          <w:szCs w:val="24"/>
        </w:rPr>
        <w:t xml:space="preserve"> защиты </w:t>
      </w:r>
      <w:r w:rsidR="001E4D91">
        <w:rPr>
          <w:color w:val="000000"/>
          <w:sz w:val="24"/>
          <w:szCs w:val="24"/>
        </w:rPr>
        <w:t xml:space="preserve"> прав детей</w:t>
      </w:r>
      <w:r w:rsidR="001E4D91" w:rsidRPr="00ED494B">
        <w:rPr>
          <w:sz w:val="24"/>
          <w:szCs w:val="24"/>
        </w:rPr>
        <w:t>»:</w:t>
      </w:r>
    </w:p>
    <w:p w:rsidR="001E4D91" w:rsidRDefault="001E4D91" w:rsidP="001E4D91">
      <w:pPr>
        <w:spacing w:line="276" w:lineRule="auto"/>
        <w:ind w:firstLine="709"/>
        <w:jc w:val="both"/>
        <w:rPr>
          <w:sz w:val="24"/>
          <w:szCs w:val="24"/>
        </w:rPr>
      </w:pPr>
      <w:r w:rsidRPr="00ED494B">
        <w:rPr>
          <w:sz w:val="24"/>
          <w:szCs w:val="24"/>
        </w:rPr>
        <w:t xml:space="preserve">строку: 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1417"/>
        <w:gridCol w:w="992"/>
        <w:gridCol w:w="851"/>
        <w:gridCol w:w="850"/>
        <w:gridCol w:w="850"/>
        <w:gridCol w:w="850"/>
        <w:gridCol w:w="994"/>
        <w:gridCol w:w="708"/>
      </w:tblGrid>
      <w:tr w:rsidR="001E4D91" w:rsidRPr="00ED494B" w:rsidTr="001E4D91">
        <w:trPr>
          <w:trHeight w:val="389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Источники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Всего</w:t>
            </w:r>
          </w:p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 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2022</w:t>
            </w:r>
          </w:p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2023</w:t>
            </w:r>
          </w:p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2024</w:t>
            </w:r>
          </w:p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 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2025 (руб.)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2026 (руб.)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7</w:t>
            </w:r>
            <w:r w:rsidRPr="00ED494B">
              <w:rPr>
                <w:color w:val="000000"/>
                <w:sz w:val="24"/>
                <w:szCs w:val="24"/>
              </w:rPr>
              <w:t xml:space="preserve"> (руб.)</w:t>
            </w:r>
          </w:p>
        </w:tc>
      </w:tr>
      <w:tr w:rsidR="00CD7621" w:rsidRPr="005B3538" w:rsidTr="001E4D91">
        <w:trPr>
          <w:trHeight w:val="389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Default="00CD762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Default="00CD762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Pr="001E4D91" w:rsidRDefault="00CD7621" w:rsidP="007C01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9 418 235.36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Pr="001E4D91" w:rsidRDefault="00CD7621" w:rsidP="007C015A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1 823 378.04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Pr="001E4D91" w:rsidRDefault="00CD7621" w:rsidP="007C015A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1823376.64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Pr="001E4D91" w:rsidRDefault="00CD7621" w:rsidP="007C015A">
            <w:pPr>
              <w:jc w:val="center"/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2198330.11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Default="00CD7621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7621" w:rsidRDefault="00CD7621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7621" w:rsidRDefault="00CD7621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</w:tr>
      <w:tr w:rsidR="00CD7621" w:rsidTr="001E4D91">
        <w:trPr>
          <w:trHeight w:val="389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Default="00CD762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Default="00CD762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 xml:space="preserve">областной бюджет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Pr="001E4D91" w:rsidRDefault="00CD7621" w:rsidP="007C01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7 484 379.64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Pr="001E4D91" w:rsidRDefault="00CD7621" w:rsidP="007C015A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520 417.96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Pr="001E4D91" w:rsidRDefault="00CD7621" w:rsidP="007C015A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561419.36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Pr="001E4D91" w:rsidRDefault="00CD7621" w:rsidP="007C015A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565206.89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Default="00CD7621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1 942 111.81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7621" w:rsidRDefault="00CD7621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1 946 111.81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7621" w:rsidRDefault="00CD7621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1 949 111.81</w:t>
            </w:r>
          </w:p>
        </w:tc>
      </w:tr>
      <w:tr w:rsidR="00CD7621" w:rsidRPr="00ED494B" w:rsidTr="001E4D91">
        <w:trPr>
          <w:trHeight w:val="389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Default="00CD762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Default="00CD762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 xml:space="preserve">местный бюджет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Pr="001E4D91" w:rsidRDefault="00CD7621" w:rsidP="007C015A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49708.87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Pr="001E4D91" w:rsidRDefault="00CD7621" w:rsidP="007C015A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9920.82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Pr="001E4D91" w:rsidRDefault="00CD7621" w:rsidP="007C015A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9788.05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Pr="001E4D91" w:rsidRDefault="00CD7621" w:rsidP="007C015A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10000.00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Default="00CD7621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20 000.00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7621" w:rsidRDefault="00CD7621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7621" w:rsidRDefault="00CD7621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CD7621" w:rsidRPr="00ED494B" w:rsidTr="001E4D91">
        <w:trPr>
          <w:trHeight w:val="389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Default="00CD762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Default="00CD762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Pr="001E4D91" w:rsidRDefault="00CD7621" w:rsidP="007C015A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Pr="001E4D91" w:rsidRDefault="00CD7621" w:rsidP="007C015A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Pr="001E4D91" w:rsidRDefault="00CD7621" w:rsidP="007C015A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Pr="001E4D91" w:rsidRDefault="00CD7621" w:rsidP="007C015A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Pr="001E4D91" w:rsidRDefault="00CD7621" w:rsidP="007C015A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0.00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7621" w:rsidRPr="001E4D91" w:rsidRDefault="00CD7621" w:rsidP="007C015A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0.00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7621" w:rsidRPr="001E4D91" w:rsidRDefault="00CD7621" w:rsidP="007C01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</w:tr>
      <w:tr w:rsidR="00CD7621" w:rsidTr="001E4D91">
        <w:trPr>
          <w:trHeight w:val="389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Default="00CD762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Default="00CD762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Pr="001E4D91" w:rsidRDefault="00CD7621" w:rsidP="007C01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16 952 323.87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Pr="001E4D91" w:rsidRDefault="00CD7621" w:rsidP="007C015A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2 353 716.82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Pr="001E4D91" w:rsidRDefault="00CD7621" w:rsidP="007C015A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2394584.05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Pr="001E4D91" w:rsidRDefault="00CD7621" w:rsidP="007C015A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2773537.00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621" w:rsidRDefault="00CD7621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3 153 162.00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7621" w:rsidRDefault="00CD7621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3 137 162.00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7621" w:rsidRDefault="00CD7621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3 140 162.00</w:t>
            </w:r>
          </w:p>
        </w:tc>
      </w:tr>
    </w:tbl>
    <w:p w:rsidR="00D4424E" w:rsidRDefault="001E4D91" w:rsidP="00036DE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изложить в следующей редакции: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1417"/>
        <w:gridCol w:w="992"/>
        <w:gridCol w:w="851"/>
        <w:gridCol w:w="894"/>
        <w:gridCol w:w="806"/>
        <w:gridCol w:w="850"/>
        <w:gridCol w:w="994"/>
        <w:gridCol w:w="708"/>
      </w:tblGrid>
      <w:tr w:rsidR="001E4D91" w:rsidRPr="00ED494B" w:rsidTr="001E4D91">
        <w:trPr>
          <w:trHeight w:val="389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Источники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Всего</w:t>
            </w:r>
          </w:p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 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2022</w:t>
            </w:r>
          </w:p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2023</w:t>
            </w:r>
          </w:p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2024</w:t>
            </w:r>
          </w:p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 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2025 (руб.)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2026 (руб.)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7</w:t>
            </w:r>
            <w:r w:rsidRPr="00ED494B">
              <w:rPr>
                <w:color w:val="000000"/>
                <w:sz w:val="24"/>
                <w:szCs w:val="24"/>
              </w:rPr>
              <w:t xml:space="preserve"> (руб.)</w:t>
            </w:r>
          </w:p>
        </w:tc>
      </w:tr>
      <w:tr w:rsidR="001E4D91" w:rsidRPr="005B3538" w:rsidTr="001E4D91">
        <w:trPr>
          <w:trHeight w:val="389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7C015A" w:rsidP="001E4D9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10609285.55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1 823 378.04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1823376.64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2198330.11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CD7621" w:rsidP="001E4D9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2382100.38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Default="001E4D91" w:rsidP="001E4D9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Default="001E4D91" w:rsidP="001E4D9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</w:tr>
      <w:tr w:rsidR="001E4D91" w:rsidTr="001E4D91">
        <w:trPr>
          <w:trHeight w:val="389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 xml:space="preserve">областной бюджет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7C015A" w:rsidP="0014102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6</w:t>
            </w:r>
            <w:r w:rsidR="0014102C">
              <w:rPr>
                <w:color w:val="000000"/>
              </w:rPr>
              <w:t>2</w:t>
            </w:r>
            <w:r>
              <w:rPr>
                <w:color w:val="000000"/>
              </w:rPr>
              <w:t>93329.45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520 417.96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561419.36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565206.89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CD7621" w:rsidP="001E4D9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751061.62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Default="001E4D91" w:rsidP="001E4D9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1 946 111.81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Default="001E4D91" w:rsidP="001E4D9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1 949 111.81</w:t>
            </w:r>
          </w:p>
        </w:tc>
      </w:tr>
      <w:tr w:rsidR="001E4D91" w:rsidRPr="00ED494B" w:rsidTr="001E4D91">
        <w:trPr>
          <w:trHeight w:val="389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 xml:space="preserve">местный бюджет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49708.87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9920.82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9788.05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10000.00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20 000.00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Default="001E4D91" w:rsidP="001E4D9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Default="001E4D91" w:rsidP="001E4D9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1E4D91" w:rsidRPr="00ED494B" w:rsidTr="001E4D91">
        <w:trPr>
          <w:trHeight w:val="389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0.00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0.00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0.00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Pr="001E4D91" w:rsidRDefault="001E4D91" w:rsidP="001E4D91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0.00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Pr="001E4D91" w:rsidRDefault="001E4D91" w:rsidP="001E4D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</w:tr>
      <w:tr w:rsidR="001E4D91" w:rsidTr="001E4D91">
        <w:trPr>
          <w:trHeight w:val="389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16 952 323.87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2 353 716.82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2394584.05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2773537.00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3 153 162.00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Default="001E4D91" w:rsidP="001E4D9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3 137 162.00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Default="001E4D91" w:rsidP="001E4D9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3 140 162.00</w:t>
            </w:r>
          </w:p>
        </w:tc>
      </w:tr>
    </w:tbl>
    <w:p w:rsidR="00036DEB" w:rsidRPr="00ED494B" w:rsidRDefault="00B85A30" w:rsidP="00036DEB">
      <w:pPr>
        <w:pStyle w:val="aff7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036DEB" w:rsidRPr="00EB2575">
        <w:rPr>
          <w:sz w:val="24"/>
          <w:szCs w:val="24"/>
        </w:rPr>
        <w:t xml:space="preserve">. Таблицу </w:t>
      </w:r>
      <w:r w:rsidR="00036DEB" w:rsidRPr="00ED494B">
        <w:rPr>
          <w:sz w:val="24"/>
          <w:szCs w:val="24"/>
        </w:rPr>
        <w:t xml:space="preserve">4 «Ресурсное обеспечение реализации муниципальной программы за счет средств бюджета муниципального образования»» изложить в редакции согласно приложению </w:t>
      </w:r>
      <w:r w:rsidR="00036DEB">
        <w:rPr>
          <w:sz w:val="24"/>
          <w:szCs w:val="24"/>
        </w:rPr>
        <w:t>1</w:t>
      </w:r>
      <w:r w:rsidR="00036DEB" w:rsidRPr="00ED494B">
        <w:rPr>
          <w:sz w:val="24"/>
          <w:szCs w:val="24"/>
        </w:rPr>
        <w:t xml:space="preserve"> к Изменениям в муниципальную программу «Развитие образования, молодежной политики, физической культуры и спорта в </w:t>
      </w:r>
      <w:r w:rsidR="00611156">
        <w:rPr>
          <w:sz w:val="24"/>
          <w:szCs w:val="24"/>
        </w:rPr>
        <w:t xml:space="preserve">Бежаницком </w:t>
      </w:r>
      <w:r w:rsidR="00036DEB" w:rsidRPr="00ED494B">
        <w:rPr>
          <w:sz w:val="24"/>
          <w:szCs w:val="24"/>
        </w:rPr>
        <w:t>муниципальном</w:t>
      </w:r>
      <w:r w:rsidR="00611156">
        <w:rPr>
          <w:sz w:val="24"/>
          <w:szCs w:val="24"/>
        </w:rPr>
        <w:t xml:space="preserve"> округе</w:t>
      </w:r>
      <w:r w:rsidR="00036DEB" w:rsidRPr="00ED494B">
        <w:rPr>
          <w:sz w:val="24"/>
          <w:szCs w:val="24"/>
        </w:rPr>
        <w:t>».</w:t>
      </w:r>
    </w:p>
    <w:p w:rsidR="00036DEB" w:rsidRPr="00ED494B" w:rsidRDefault="00B85A30" w:rsidP="00036DEB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9</w:t>
      </w:r>
      <w:r w:rsidR="00036DEB">
        <w:rPr>
          <w:sz w:val="24"/>
          <w:szCs w:val="24"/>
        </w:rPr>
        <w:t>.</w:t>
      </w:r>
      <w:r w:rsidR="00036DEB" w:rsidRPr="00ED494B">
        <w:rPr>
          <w:sz w:val="24"/>
          <w:szCs w:val="24"/>
        </w:rPr>
        <w:t xml:space="preserve"> Таблицу 5 «Прогнозная (справочная) оценка ресурсного обеспечения реализации муниципальной программы за счет всех источников финансирования» изложить в редакции согласно приложению </w:t>
      </w:r>
      <w:r w:rsidR="00036DEB">
        <w:rPr>
          <w:sz w:val="24"/>
          <w:szCs w:val="24"/>
        </w:rPr>
        <w:t>2</w:t>
      </w:r>
      <w:r w:rsidR="00036DEB" w:rsidRPr="00ED494B">
        <w:rPr>
          <w:sz w:val="24"/>
          <w:szCs w:val="24"/>
        </w:rPr>
        <w:t xml:space="preserve"> к Изменениям в муниципальную программу «Развитие образования, молодежной политики, физической культуры и спорта в </w:t>
      </w:r>
      <w:r w:rsidR="00611156">
        <w:rPr>
          <w:sz w:val="24"/>
          <w:szCs w:val="24"/>
        </w:rPr>
        <w:t xml:space="preserve">Бежаницком </w:t>
      </w:r>
      <w:r w:rsidR="00611156" w:rsidRPr="00ED494B">
        <w:rPr>
          <w:sz w:val="24"/>
          <w:szCs w:val="24"/>
        </w:rPr>
        <w:t>муниципальном</w:t>
      </w:r>
      <w:r w:rsidR="00611156">
        <w:rPr>
          <w:sz w:val="24"/>
          <w:szCs w:val="24"/>
        </w:rPr>
        <w:t xml:space="preserve"> округе</w:t>
      </w:r>
      <w:r w:rsidR="00611156" w:rsidRPr="00ED494B">
        <w:rPr>
          <w:sz w:val="24"/>
          <w:szCs w:val="24"/>
        </w:rPr>
        <w:t>»</w:t>
      </w:r>
      <w:r w:rsidR="00036DEB" w:rsidRPr="00ED494B">
        <w:rPr>
          <w:sz w:val="24"/>
          <w:szCs w:val="24"/>
        </w:rPr>
        <w:t>.</w:t>
      </w:r>
    </w:p>
    <w:p w:rsidR="00036DEB" w:rsidRDefault="00036DEB" w:rsidP="00036DEB">
      <w:pPr>
        <w:rPr>
          <w:sz w:val="26"/>
          <w:szCs w:val="26"/>
        </w:rPr>
      </w:pPr>
    </w:p>
    <w:p w:rsidR="00036DEB" w:rsidRDefault="00036DEB" w:rsidP="00036DE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74A2D" w:rsidRPr="00D76439" w:rsidRDefault="00574A2D" w:rsidP="00574A2D">
      <w:pPr>
        <w:kinsoku w:val="0"/>
        <w:overflowPunct w:val="0"/>
        <w:spacing w:before="90" w:after="120"/>
        <w:rPr>
          <w:sz w:val="26"/>
          <w:szCs w:val="26"/>
        </w:rPr>
      </w:pPr>
    </w:p>
    <w:p w:rsidR="00793991" w:rsidRDefault="00793991" w:rsidP="00793991">
      <w:pPr>
        <w:rPr>
          <w:sz w:val="26"/>
          <w:szCs w:val="26"/>
        </w:rPr>
        <w:sectPr w:rsidR="00793991" w:rsidSect="007B1A7B">
          <w:pgSz w:w="11906" w:h="16838"/>
          <w:pgMar w:top="1134" w:right="850" w:bottom="993" w:left="1701" w:header="720" w:footer="720" w:gutter="0"/>
          <w:cols w:space="720"/>
          <w:docGrid w:linePitch="600" w:charSpace="40960"/>
        </w:sectPr>
      </w:pPr>
    </w:p>
    <w:p w:rsidR="00793991" w:rsidRDefault="00793991" w:rsidP="00793991">
      <w:pPr>
        <w:framePr w:w="14511" w:h="864" w:wrap="auto" w:hAnchor="text" w:x="1"/>
        <w:widowControl w:val="0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793991" w:rsidRDefault="00793991" w:rsidP="00793991">
      <w:pPr>
        <w:framePr w:w="14511" w:h="864" w:wrap="auto" w:hAnchor="text" w:x="1"/>
        <w:widowControl w:val="0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793991" w:rsidRDefault="00793991" w:rsidP="00793991">
      <w:pPr>
        <w:framePr w:w="14511" w:h="864" w:wrap="auto" w:hAnchor="text" w:x="1"/>
        <w:widowControl w:val="0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385901" w:rsidRDefault="006C0C47" w:rsidP="00793991">
      <w:pPr>
        <w:framePr w:w="14511" w:h="864" w:wrap="auto" w:hAnchor="text" w:x="1"/>
        <w:widowControl w:val="0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1</w:t>
      </w:r>
    </w:p>
    <w:p w:rsidR="00611156" w:rsidRPr="00611156" w:rsidRDefault="00611156" w:rsidP="00793991">
      <w:pPr>
        <w:framePr w:w="14511" w:h="864" w:wrap="auto" w:hAnchor="text" w:x="1"/>
        <w:widowControl w:val="0"/>
        <w:autoSpaceDE w:val="0"/>
        <w:autoSpaceDN w:val="0"/>
        <w:adjustRightInd w:val="0"/>
        <w:jc w:val="right"/>
      </w:pPr>
      <w:r>
        <w:rPr>
          <w:color w:val="000000"/>
        </w:rPr>
        <w:t>к</w:t>
      </w:r>
      <w:r w:rsidRPr="00611156">
        <w:rPr>
          <w:color w:val="000000"/>
        </w:rPr>
        <w:t xml:space="preserve"> Изменениям</w:t>
      </w:r>
      <w:r w:rsidRPr="00611156">
        <w:t xml:space="preserve"> в муниципальную программу </w:t>
      </w:r>
    </w:p>
    <w:p w:rsidR="00611156" w:rsidRPr="00611156" w:rsidRDefault="00611156" w:rsidP="00793991">
      <w:pPr>
        <w:framePr w:w="14511" w:h="864" w:wrap="auto" w:hAnchor="text" w:x="1"/>
        <w:widowControl w:val="0"/>
        <w:autoSpaceDE w:val="0"/>
        <w:autoSpaceDN w:val="0"/>
        <w:adjustRightInd w:val="0"/>
        <w:jc w:val="right"/>
      </w:pPr>
      <w:r w:rsidRPr="00611156">
        <w:t xml:space="preserve">«Развитие образования, молодежной политики, </w:t>
      </w:r>
    </w:p>
    <w:p w:rsidR="00611156" w:rsidRPr="00611156" w:rsidRDefault="00611156" w:rsidP="00793991">
      <w:pPr>
        <w:framePr w:w="14511" w:h="864" w:wrap="auto" w:hAnchor="text" w:x="1"/>
        <w:widowControl w:val="0"/>
        <w:autoSpaceDE w:val="0"/>
        <w:autoSpaceDN w:val="0"/>
        <w:adjustRightInd w:val="0"/>
        <w:jc w:val="right"/>
      </w:pPr>
      <w:r w:rsidRPr="00611156">
        <w:t xml:space="preserve">физической культуры и спорта </w:t>
      </w:r>
      <w:proofErr w:type="gramStart"/>
      <w:r w:rsidRPr="00611156">
        <w:t>в</w:t>
      </w:r>
      <w:proofErr w:type="gramEnd"/>
    </w:p>
    <w:p w:rsidR="00611156" w:rsidRPr="00611156" w:rsidRDefault="00611156" w:rsidP="00793991">
      <w:pPr>
        <w:framePr w:w="14511" w:h="864" w:wrap="auto" w:hAnchor="text" w:x="1"/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611156">
        <w:t xml:space="preserve"> </w:t>
      </w:r>
      <w:proofErr w:type="gramStart"/>
      <w:r w:rsidRPr="00611156">
        <w:t>Бежаницком муниципальном округе»</w:t>
      </w:r>
      <w:r w:rsidRPr="00611156">
        <w:rPr>
          <w:color w:val="000000"/>
        </w:rPr>
        <w:t xml:space="preserve"> </w:t>
      </w:r>
      <w:proofErr w:type="gramEnd"/>
    </w:p>
    <w:p w:rsidR="00385901" w:rsidRDefault="00385901" w:rsidP="00793991">
      <w:pPr>
        <w:framePr w:w="14511" w:h="864" w:wrap="auto" w:hAnchor="text" w:x="1"/>
        <w:widowControl w:val="0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793991" w:rsidRDefault="00C70103" w:rsidP="00793991">
      <w:pPr>
        <w:framePr w:w="14511" w:h="864" w:wrap="auto" w:hAnchor="text" w:x="1"/>
        <w:widowControl w:val="0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 w:rsidR="00793991">
        <w:rPr>
          <w:color w:val="000000"/>
          <w:sz w:val="24"/>
          <w:szCs w:val="24"/>
        </w:rPr>
        <w:t xml:space="preserve">Таблица </w:t>
      </w:r>
      <w:r w:rsidR="00793991" w:rsidRPr="00ED3E2E">
        <w:rPr>
          <w:color w:val="000000"/>
          <w:sz w:val="24"/>
          <w:szCs w:val="24"/>
        </w:rPr>
        <w:t xml:space="preserve"> </w:t>
      </w:r>
      <w:r w:rsidR="00793991">
        <w:rPr>
          <w:color w:val="000000"/>
          <w:sz w:val="24"/>
          <w:szCs w:val="24"/>
        </w:rPr>
        <w:t>4</w:t>
      </w:r>
    </w:p>
    <w:p w:rsidR="004874F4" w:rsidRPr="00D212D4" w:rsidRDefault="004874F4" w:rsidP="004874F4">
      <w:pPr>
        <w:framePr w:w="14511" w:h="864" w:wrap="auto" w:hAnchor="text" w:x="1"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D212D4">
        <w:rPr>
          <w:b/>
          <w:bCs/>
          <w:color w:val="000000"/>
          <w:sz w:val="24"/>
          <w:szCs w:val="24"/>
        </w:rPr>
        <w:t>РЕСУРСНОЕ ОБЕСПЕЧЕНИЕ РЕАЛИЗАЦИИ</w:t>
      </w:r>
    </w:p>
    <w:p w:rsidR="004874F4" w:rsidRPr="00D212D4" w:rsidRDefault="004874F4" w:rsidP="004874F4">
      <w:pPr>
        <w:framePr w:w="14511" w:h="864" w:wrap="auto" w:hAnchor="text" w:x="1"/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D212D4">
        <w:rPr>
          <w:b/>
          <w:bCs/>
          <w:color w:val="000000"/>
          <w:sz w:val="24"/>
          <w:szCs w:val="24"/>
        </w:rPr>
        <w:t>МУНИЦИПАЛЬНОЙ ПРОГРАММЫ ЗА СЧЕТ СРЕДСТВ БЮДЖЕТА МУНИЦИПАЛЬНОГО ОБРАЗОВАНИЯ</w:t>
      </w:r>
    </w:p>
    <w:p w:rsidR="004874F4" w:rsidRPr="00D212D4" w:rsidRDefault="004874F4" w:rsidP="004874F4">
      <w:pPr>
        <w:framePr w:w="14511" w:h="864" w:wrap="auto" w:hAnchor="text" w:x="1"/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874F4" w:rsidRDefault="004874F4" w:rsidP="00385901">
      <w:pPr>
        <w:framePr w:w="14511" w:h="864" w:wrap="auto" w:hAnchor="text" w:x="1"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u w:val="single"/>
        </w:rPr>
      </w:pPr>
      <w:r w:rsidRPr="00D212D4">
        <w:rPr>
          <w:b/>
          <w:bCs/>
          <w:color w:val="000000"/>
          <w:sz w:val="24"/>
          <w:szCs w:val="24"/>
          <w:u w:val="single"/>
        </w:rPr>
        <w:t xml:space="preserve">Развитие образования, молодежной политики, физической культуры и спорта в </w:t>
      </w:r>
      <w:r w:rsidR="00385901">
        <w:rPr>
          <w:b/>
          <w:bCs/>
          <w:color w:val="000000"/>
          <w:sz w:val="24"/>
          <w:szCs w:val="24"/>
          <w:u w:val="single"/>
        </w:rPr>
        <w:t>Бежаницком муниципальном округе</w:t>
      </w:r>
    </w:p>
    <w:p w:rsidR="004874F4" w:rsidRPr="00ED3E2E" w:rsidRDefault="004874F4" w:rsidP="00793991">
      <w:pPr>
        <w:framePr w:w="14511" w:h="864" w:wrap="auto" w:hAnchor="text" w:x="1"/>
        <w:widowControl w:val="0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793991" w:rsidRDefault="00793991" w:rsidP="00793991">
      <w:pPr>
        <w:tabs>
          <w:tab w:val="left" w:pos="2175"/>
        </w:tabs>
        <w:rPr>
          <w:sz w:val="26"/>
          <w:szCs w:val="26"/>
        </w:rPr>
      </w:pPr>
    </w:p>
    <w:p w:rsidR="00793991" w:rsidRDefault="00793991" w:rsidP="00D73D60">
      <w:pPr>
        <w:tabs>
          <w:tab w:val="left" w:pos="2175"/>
        </w:tabs>
        <w:rPr>
          <w:sz w:val="24"/>
          <w:szCs w:val="24"/>
        </w:rPr>
      </w:pPr>
    </w:p>
    <w:tbl>
      <w:tblPr>
        <w:tblW w:w="14689" w:type="dxa"/>
        <w:tblLayout w:type="fixed"/>
        <w:tblLook w:val="0000" w:firstRow="0" w:lastRow="0" w:firstColumn="0" w:lastColumn="0" w:noHBand="0" w:noVBand="0"/>
      </w:tblPr>
      <w:tblGrid>
        <w:gridCol w:w="709"/>
        <w:gridCol w:w="156"/>
        <w:gridCol w:w="3009"/>
        <w:gridCol w:w="775"/>
        <w:gridCol w:w="1157"/>
        <w:gridCol w:w="1560"/>
        <w:gridCol w:w="147"/>
        <w:gridCol w:w="50"/>
        <w:gridCol w:w="823"/>
        <w:gridCol w:w="20"/>
        <w:gridCol w:w="177"/>
        <w:gridCol w:w="843"/>
        <w:gridCol w:w="163"/>
        <w:gridCol w:w="857"/>
        <w:gridCol w:w="163"/>
        <w:gridCol w:w="857"/>
        <w:gridCol w:w="163"/>
        <w:gridCol w:w="857"/>
        <w:gridCol w:w="163"/>
        <w:gridCol w:w="857"/>
        <w:gridCol w:w="163"/>
        <w:gridCol w:w="1020"/>
      </w:tblGrid>
      <w:tr w:rsidR="00C43E90" w:rsidTr="007C015A">
        <w:trPr>
          <w:gridAfter w:val="2"/>
          <w:wAfter w:w="1183" w:type="dxa"/>
          <w:trHeight w:val="23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E90" w:rsidRDefault="00C43E90" w:rsidP="004D6508">
            <w:pPr>
              <w:rPr>
                <w:rFonts w:ascii="Arial" w:hAnsi="Arial"/>
                <w:sz w:val="2"/>
              </w:rPr>
            </w:pPr>
          </w:p>
        </w:tc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E90" w:rsidRDefault="00C43E90" w:rsidP="004D650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E90" w:rsidRDefault="00C43E90" w:rsidP="004D6508">
            <w:pPr>
              <w:rPr>
                <w:rFonts w:ascii="Arial" w:hAnsi="Arial"/>
                <w:sz w:val="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E90" w:rsidRDefault="00C43E90" w:rsidP="004D650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E90" w:rsidRDefault="00C43E90" w:rsidP="004D6508">
            <w:pPr>
              <w:rPr>
                <w:rFonts w:ascii="Arial" w:hAnsi="Arial"/>
                <w:sz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E90" w:rsidRDefault="00C43E90" w:rsidP="004D650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E90" w:rsidRDefault="00C43E90" w:rsidP="004D6508">
            <w:pPr>
              <w:rPr>
                <w:rFonts w:ascii="Arial" w:hAnsi="Arial"/>
                <w:sz w:val="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E90" w:rsidRDefault="00C43E90" w:rsidP="004D650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E90" w:rsidRDefault="00C43E90" w:rsidP="004D6508">
            <w:pPr>
              <w:rPr>
                <w:rFonts w:ascii="Arial" w:hAnsi="Arial"/>
                <w:sz w:val="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E90" w:rsidRDefault="00C43E90" w:rsidP="004D650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E90" w:rsidRDefault="00C43E90" w:rsidP="004D6508">
            <w:pPr>
              <w:rPr>
                <w:rFonts w:ascii="Arial" w:hAnsi="Arial"/>
                <w:sz w:val="2"/>
              </w:rPr>
            </w:pP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286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3824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3824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3824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78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286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717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Расходы (рублей), годы</w:t>
            </w:r>
          </w:p>
        </w:tc>
      </w:tr>
      <w:tr w:rsidR="007C015A" w:rsidTr="007C015A">
        <w:trPr>
          <w:trHeight w:val="478"/>
        </w:trPr>
        <w:tc>
          <w:tcPr>
            <w:tcW w:w="86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378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Всего</w:t>
            </w:r>
          </w:p>
        </w:tc>
      </w:tr>
      <w:tr w:rsidR="007C015A" w:rsidTr="007C015A">
        <w:trPr>
          <w:trHeight w:val="288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«Развитие образования, молодежной политики, физической культуры и спорта в Бежаницком муниципальном округе </w:t>
            </w:r>
          </w:p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55 689 689.22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66 517 545.24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75 079 580.13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76 054 975.76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65 196 545.45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65 195 080.81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403 733 416.61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689 087.30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212 227.67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1 921 357.14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226 838.00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3 049 510.11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55 000 601.92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66 305 317.57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73 158 222.99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75 828 137.76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65 196 545.45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65 195 080.81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400 683 906.50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53 844 208.40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64 777 843.19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72 543 892.13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73 528 975.76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62 735 545.45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62 734 080.81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390 164 545.74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649 087.30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172 227.67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1 881 357.14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181 838.00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2 884 510.11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53 195 121.10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64 605 615.52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70 662 534.99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73 347 137.76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62 735 545.45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62 734 080.81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387 280 035.63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«Дошкольное образование»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13 569 139.00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16 962 950.00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19 246 274.82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19 423 535.35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17 726 535.35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17 726 535.35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104 654 969.87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58 942.40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58 942.40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13 569 139.00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16 962 950.00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19 187 332.42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19 423 535.35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17 726 535.35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17 726 535.35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104 596 027.47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1.1.1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«Расходы на обеспечение деятельности (оказание услуг) муниципальных  учреждений в рамках основного мероприятия»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13 387 379.00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16 962 140.00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18 746 170.00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19 321 000.00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17 724 000.00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17 724 000.00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103 864 689.00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1.1.2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реализацию мероприятий по развитию сети организаций дошкольного, общего, дополнительного образования»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181 000.00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439 282.42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720 282.42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1.1.3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за счет средств  местных бюджетов расходов  на создание условий для осуществления  присмотра и ухода за детьми-инвалидами и детьми </w:t>
            </w:r>
            <w:proofErr w:type="gramStart"/>
            <w:r>
              <w:rPr>
                <w:color w:val="000000"/>
              </w:rPr>
              <w:t>-с</w:t>
            </w:r>
            <w:proofErr w:type="gramEnd"/>
            <w:r>
              <w:rPr>
                <w:color w:val="000000"/>
              </w:rPr>
              <w:t>иротами и детьми, оставшимися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 образовательную деятельность к средствам, полученным из областного бюджета»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760.00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1 880.00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11 056.05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1.1.4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за счет средств местного бюджета расходов на капитальный ремонт существующих детских садов»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58 942.40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58 942.40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Основное мероприятие «Федеральный проект "Успех каждого ребенка"»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21 426.39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21 426.39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21 426.39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21 426.39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1.2.1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«Расходы на обновление материально- технической  базы для организации учебно-исследовательской, научно-практической, творческой деятельности, занятий физической культурой и спортом в общеобразовательных организациях»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21 426.39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21 426.39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«Федеральный проект "Педагоги и наставники"»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Основное мероприятие «Общее образование»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23 838 835.40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28 329 265.80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31 732 298.81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30 915 040.41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23 887 010.10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23 885 545.46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162 587 995.98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649 087.30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150 801.28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1 822 414.74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181 838.00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2 804 141.32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23 189 748.10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28 178 464.52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29 909 884.07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30 733 202.41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23 887 010.10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23 885 545.46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159 783 854.66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«Организация мероприятий по выявлению и чествованию талантливой молодежи, создание системы выявления, поддержки и развития одарённых детей, их самореализации, профессионального самоопределения в соответствии со способностями (олимпиады, конференции, смотры, поощрение медалистов, спортсменов, премия им. писателя публициста И.А. Васильева)»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25 850.00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155 850.00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1.4.2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«Организация проведения учебных сборов с учащимися  общеобразовательных учреждений»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6 000.00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35 000.00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1.4.3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«Организация работы по проведению  обследования  детей в целях своевременного выявления особенностей в физическом и (или) психическом развитии и (или) отклонений в поведении детей»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14 000.00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14 000.00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53 000.00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1.4.4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«Проведение  конкурсов педагогических достижений,  августовской  конференции, дня учителя, юбилеев образовательных учреждений и иных мероприятий»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34 150.00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35 000.00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159 150.00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1.4.5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«Проведение государственной итоговой аттестации»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5 000.00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22 000.00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1.4.6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«Расходы на обеспечение деятельности (оказание услуг) муниципальных учреждений в рамках основного мероприятия»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21 449 624.48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27 174 069.91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28 207 800.00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28 968 000.00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23 379 000.00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152 557 494.39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1.4.7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proofErr w:type="gramStart"/>
            <w:r>
              <w:rPr>
                <w:color w:val="000000"/>
              </w:rPr>
              <w:t>Мероприятие «Расходы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организациях»</w:t>
            </w:r>
            <w:proofErr w:type="gramEnd"/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46 747.47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40 060.61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41 949.49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40 575.76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36 545.45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35 080.81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240 959.59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1.4.8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«Расходы на реализацию мероприятий  по развитию сети организаций  дошкольного, общего, дополнительного образования»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526 950.00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22 340.80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1 722 414.74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26 838.00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2 298 543.54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1.4.9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реализацию мероприятий  по развитию сети организаций  дошкольного, общего, дополнительного образования»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1 433 239.31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657 434.00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1 289 134.58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1 253 162.00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4 632 969.89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1.4.10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«Расходы на реализацию мероприятий по модернизации школьных систем образования»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37 137.30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37 137.30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1.4.11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proofErr w:type="gramStart"/>
            <w:r>
              <w:rPr>
                <w:color w:val="000000"/>
              </w:rPr>
              <w:t>Мероприятие «Совершенствование организации питания обучающихся в общеобразовательных учреждениях»</w:t>
            </w:r>
            <w:proofErr w:type="gramEnd"/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259 300.00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306 900.00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371 000.00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2 351 593.95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1.4.12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за счет средств местного бюджета расходов на реализацию мероприятий по развитию сети организаций общего, дополнительного и профессионального образования детей в </w:t>
            </w:r>
            <w:proofErr w:type="spellStart"/>
            <w:r>
              <w:rPr>
                <w:color w:val="000000"/>
              </w:rPr>
              <w:t>соответсвии</w:t>
            </w:r>
            <w:proofErr w:type="spellEnd"/>
            <w:r>
              <w:rPr>
                <w:color w:val="000000"/>
              </w:rPr>
              <w:t xml:space="preserve"> с требованиями ФГОС и </w:t>
            </w:r>
            <w:proofErr w:type="spellStart"/>
            <w:r>
              <w:rPr>
                <w:color w:val="000000"/>
              </w:rPr>
              <w:t>СанПин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1.4.13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за счет средств местного бюджета расходов на реализацию мероприятий по развитию сети организаций общего, дополнительного и профессионального образования детей в </w:t>
            </w:r>
            <w:proofErr w:type="spellStart"/>
            <w:r>
              <w:rPr>
                <w:color w:val="000000"/>
              </w:rPr>
              <w:t>соответсвии</w:t>
            </w:r>
            <w:proofErr w:type="spellEnd"/>
            <w:r>
              <w:rPr>
                <w:color w:val="000000"/>
              </w:rPr>
              <w:t xml:space="preserve"> с требованиями ФГОС и </w:t>
            </w:r>
            <w:proofErr w:type="spellStart"/>
            <w:r>
              <w:rPr>
                <w:color w:val="000000"/>
              </w:rPr>
              <w:t>СанПин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836.84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836.84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1.4.14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расходов за счет средств местных бюджетов на дополнительную поддержку педагогическим работникам муниципальных образовательных организаций на бесплатное посещение культурно-массовых мероприятий»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245.00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245.00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1.4.15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Софинансироование</w:t>
            </w:r>
            <w:proofErr w:type="spellEnd"/>
            <w:r>
              <w:rPr>
                <w:color w:val="000000"/>
              </w:rPr>
              <w:t xml:space="preserve"> расходов за счет средств местных бюджетов на приобретение служебного жилья для педагогических работников муниципальных общеобразовательных организаций»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43 215.48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43 215.48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Основное мероприятие «Федеральный проект "Патриотическое воспитание граждан Российской Федерации"»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«Дополнительное образование детей»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16 436 233.10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19 464 201.00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21 565 318.50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23 190 400.00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122 900 153.50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16 436 233.10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19 464 201.00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21 565 318.50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23 190 400.00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122 900 153.50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1.6.1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обеспечение деятельности (оказание услуг) муниципальных учреждений в рамках основного мероприятия»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16 320 233.10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19 260 201.00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21 256 630.00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23 163 000.00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122 244 065.00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1.6.2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 xml:space="preserve">Мероприятие «Расходы на реализацию </w:t>
            </w:r>
            <w:proofErr w:type="spellStart"/>
            <w:r>
              <w:rPr>
                <w:color w:val="000000"/>
              </w:rPr>
              <w:t>меропритятий</w:t>
            </w:r>
            <w:proofErr w:type="spellEnd"/>
            <w:r>
              <w:rPr>
                <w:color w:val="000000"/>
              </w:rPr>
              <w:t xml:space="preserve"> по развитию сети организаций </w:t>
            </w:r>
            <w:proofErr w:type="spellStart"/>
            <w:r>
              <w:rPr>
                <w:color w:val="000000"/>
              </w:rPr>
              <w:t>дощкольного</w:t>
            </w:r>
            <w:proofErr w:type="spellEnd"/>
            <w:r>
              <w:rPr>
                <w:color w:val="000000"/>
              </w:rPr>
              <w:t>, общего, дополнительного образования»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116 000.00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204 000.00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308 688.50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27 400.00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656 088.50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Подпрограмма «Молодое поколение»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1 323 000.00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6 606 000.00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1 323 000.00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6 606 000.00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«Молодёжь»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1 323 000.00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6 606 000.00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1 323 000.00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6 606 000.00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2.1.1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 обеспечение деятельности (оказание услуг) муниципальных учреждений»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1 323 000.00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6 606 000.00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 xml:space="preserve">Основное мероприятие «Реализация форм и моделей вовлечения молодежи в трудовую и экономическую деятельность, реализации мер </w:t>
            </w:r>
            <w:proofErr w:type="spellStart"/>
            <w:r>
              <w:rPr>
                <w:color w:val="000000"/>
              </w:rPr>
              <w:t>поддержкимолодых</w:t>
            </w:r>
            <w:proofErr w:type="spellEnd"/>
            <w:r>
              <w:rPr>
                <w:color w:val="000000"/>
              </w:rPr>
              <w:t xml:space="preserve"> семей»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Подпрограмма «Развитие системы защиты прав детей»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49 708.87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49 708.87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«Организация  и осуществление  деятельности по опеке и попечительству в отношении несовершеннолетних»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49 708.87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49 708.87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3.2.1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«Временное трудоустройство несовершеннолетних граждан в возрасте от 14 до 18 лет, в том числе состоящих на учете в комиссии»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39 708.87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3.2.2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за счет средств местного бюджета на проведение межведомственных мероприятий по профилактики правонарушений среди несовершеннолетних»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Подпрограмма «Развитие физической культуры и спорта»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936 000.00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684 570.00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1 326 708.00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1 088 000.00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6 611 278.00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936 000.00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684 570.00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1 326 708.00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1 088 000.00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6 611 278.00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«Развитие физической культуры и спорта»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936 000.00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684 570.00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1 326 708.00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1 088 000.00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6 611 278.00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936 000.00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684 570.00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1 326 708.00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1 088 000.00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6 611 278.00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4.1.1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«Мероприятия в области физической культуры и спорта»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4.1.2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«Мероприятия в области физической культуры и спорта»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600 000.00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500 000.00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833 000.00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679 171.72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1 231 464.65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1 231 464.65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5 075 101.02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4.1.3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«Расходы на содержание объектов физической культуры и спорта 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4.1.4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на реализацию мероприятий по обеспечению мер, направленных на привлечение жителей области к регулярным занятиям физической культурой и спортом»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4.1.5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на реализацию мероприятий по обеспечению мер, направленных на привлечение жителей области к регулярным занятиям физической культурой и спортом»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2 190.00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2 570.00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3 708.00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3 828.28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1 535.35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15 366.98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4.1.6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«Укрепление материально-технической базы»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4.1.7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«Укрепление материально-технической базы»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333 810.00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182 000.00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490 000.00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350 000.00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1 355 810.00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Подпрограмма «Организация летнего отдыха и оздоровления»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68 560.00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69 344.00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68 980.00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95 000.00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301 884.00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45 000.00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28 560.00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29 344.00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28 980.00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136 884.00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Основное мероприятие «Проведение мероприятия по организации отдыха детей в каникулярное время»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68 560.00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69 344.00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68 980.00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95 000.00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301 884.00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45 000.00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28 560.00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29 344.00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28 980.00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136 884.00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5.1.1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«Противоклещевая  обработка территорий оздоровительных лагерей с дневным пребыванием детей»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45 000.00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7C015A" w:rsidTr="007C015A">
        <w:trPr>
          <w:trHeight w:val="239"/>
        </w:trPr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5.1.2</w:t>
            </w: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 xml:space="preserve">Мероприятие «Частичная оплата стоимости путевок в дневные  оздоровительные лагеря для </w:t>
            </w:r>
            <w:proofErr w:type="gramStart"/>
            <w:r>
              <w:rPr>
                <w:color w:val="000000"/>
              </w:rPr>
              <w:t>детей</w:t>
            </w:r>
            <w:proofErr w:type="gramEnd"/>
            <w:r>
              <w:rPr>
                <w:color w:val="000000"/>
              </w:rPr>
              <w:t xml:space="preserve"> работающих граждан»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28 560.00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29 344.00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28 980.00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50 000.00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136 884.00</w:t>
            </w:r>
          </w:p>
        </w:tc>
      </w:tr>
      <w:tr w:rsidR="007C015A" w:rsidTr="007C015A">
        <w:trPr>
          <w:trHeight w:val="159"/>
        </w:trPr>
        <w:tc>
          <w:tcPr>
            <w:tcW w:w="86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378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5A" w:rsidRDefault="007C015A" w:rsidP="007C015A">
            <w:pPr>
              <w:rPr>
                <w:rFonts w:ascii="Arial" w:hAnsi="Arial"/>
              </w:rPr>
            </w:pPr>
          </w:p>
        </w:tc>
      </w:tr>
    </w:tbl>
    <w:p w:rsidR="006C0C47" w:rsidRDefault="006C0C47" w:rsidP="00793991">
      <w:pPr>
        <w:jc w:val="right"/>
        <w:rPr>
          <w:sz w:val="24"/>
          <w:szCs w:val="24"/>
        </w:rPr>
      </w:pPr>
    </w:p>
    <w:p w:rsidR="00C70103" w:rsidRDefault="00C70103" w:rsidP="00793991">
      <w:pPr>
        <w:jc w:val="right"/>
        <w:rPr>
          <w:sz w:val="24"/>
          <w:szCs w:val="24"/>
        </w:rPr>
      </w:pPr>
    </w:p>
    <w:p w:rsidR="00C70103" w:rsidRDefault="00C70103" w:rsidP="00793991">
      <w:pPr>
        <w:jc w:val="right"/>
        <w:rPr>
          <w:sz w:val="24"/>
          <w:szCs w:val="24"/>
        </w:rPr>
      </w:pPr>
    </w:p>
    <w:p w:rsidR="006C0C47" w:rsidRDefault="006C0C47" w:rsidP="00793991">
      <w:pPr>
        <w:jc w:val="right"/>
        <w:rPr>
          <w:sz w:val="24"/>
          <w:szCs w:val="24"/>
        </w:rPr>
      </w:pPr>
    </w:p>
    <w:p w:rsidR="00611156" w:rsidRDefault="006C0C47" w:rsidP="00793991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611156" w:rsidRPr="00611156" w:rsidRDefault="00611156" w:rsidP="00611156">
      <w:pPr>
        <w:widowControl w:val="0"/>
        <w:autoSpaceDE w:val="0"/>
        <w:autoSpaceDN w:val="0"/>
        <w:adjustRightInd w:val="0"/>
        <w:jc w:val="right"/>
      </w:pPr>
      <w:r>
        <w:rPr>
          <w:color w:val="000000"/>
        </w:rPr>
        <w:t>к</w:t>
      </w:r>
      <w:r w:rsidRPr="00611156">
        <w:rPr>
          <w:color w:val="000000"/>
        </w:rPr>
        <w:t xml:space="preserve"> Изменениям</w:t>
      </w:r>
      <w:r w:rsidRPr="00611156">
        <w:t xml:space="preserve"> в муниципальную программу </w:t>
      </w:r>
    </w:p>
    <w:p w:rsidR="00611156" w:rsidRPr="00611156" w:rsidRDefault="00611156" w:rsidP="00611156">
      <w:pPr>
        <w:widowControl w:val="0"/>
        <w:autoSpaceDE w:val="0"/>
        <w:autoSpaceDN w:val="0"/>
        <w:adjustRightInd w:val="0"/>
        <w:jc w:val="right"/>
      </w:pPr>
      <w:r w:rsidRPr="00611156">
        <w:t xml:space="preserve">«Развитие образования, молодежной политики, </w:t>
      </w:r>
    </w:p>
    <w:p w:rsidR="00611156" w:rsidRPr="00611156" w:rsidRDefault="00611156" w:rsidP="00611156">
      <w:pPr>
        <w:widowControl w:val="0"/>
        <w:autoSpaceDE w:val="0"/>
        <w:autoSpaceDN w:val="0"/>
        <w:adjustRightInd w:val="0"/>
        <w:jc w:val="right"/>
      </w:pPr>
      <w:r w:rsidRPr="00611156">
        <w:t xml:space="preserve">физической культуры и спорта </w:t>
      </w:r>
      <w:proofErr w:type="gramStart"/>
      <w:r w:rsidRPr="00611156">
        <w:t>в</w:t>
      </w:r>
      <w:proofErr w:type="gramEnd"/>
    </w:p>
    <w:p w:rsidR="00611156" w:rsidRPr="00611156" w:rsidRDefault="00611156" w:rsidP="00611156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611156">
        <w:t xml:space="preserve"> </w:t>
      </w:r>
      <w:proofErr w:type="gramStart"/>
      <w:r w:rsidRPr="00611156">
        <w:t>Бежаницком муниципальном округе»</w:t>
      </w:r>
      <w:r w:rsidRPr="00611156">
        <w:rPr>
          <w:color w:val="000000"/>
        </w:rPr>
        <w:t xml:space="preserve"> </w:t>
      </w:r>
      <w:proofErr w:type="gramEnd"/>
    </w:p>
    <w:p w:rsidR="006C0C47" w:rsidRDefault="006C0C47" w:rsidP="0079399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0C47" w:rsidRPr="00680969" w:rsidRDefault="00C70103" w:rsidP="00793991">
      <w:pPr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="006C0C47">
        <w:rPr>
          <w:sz w:val="24"/>
          <w:szCs w:val="24"/>
        </w:rPr>
        <w:t>Таблица 5</w:t>
      </w:r>
    </w:p>
    <w:p w:rsidR="00793991" w:rsidRDefault="00793991" w:rsidP="00793991"/>
    <w:tbl>
      <w:tblPr>
        <w:tblW w:w="14592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851"/>
        <w:gridCol w:w="3118"/>
        <w:gridCol w:w="1984"/>
        <w:gridCol w:w="1513"/>
        <w:gridCol w:w="1020"/>
        <w:gridCol w:w="1006"/>
        <w:gridCol w:w="1020"/>
        <w:gridCol w:w="1020"/>
        <w:gridCol w:w="1020"/>
        <w:gridCol w:w="1020"/>
        <w:gridCol w:w="1020"/>
      </w:tblGrid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</w:tr>
      <w:tr w:rsidR="00613934" w:rsidTr="00613934">
        <w:trPr>
          <w:trHeight w:val="5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374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ПРОГНОЗНАЯ (СПРАВОЧНАЯ) ОЦЕНКА РЕСУРСНОГО ОБЕСПЕЧЕНИЯ РЕАЛИЗАЦИИ МУНИЦИПАЛЬНОЙ</w:t>
            </w:r>
          </w:p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b/>
                <w:color w:val="000000"/>
              </w:rPr>
              <w:t>ПРОГРАММЫ ЗА СЧЕТ ВСЕХ ИСТОЧНИКОВ ФИНАНСИРОВАНИЯ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374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613934">
            <w:pPr>
              <w:tabs>
                <w:tab w:val="left" w:pos="5413"/>
              </w:tabs>
              <w:jc w:val="center"/>
              <w:rPr>
                <w:rFonts w:ascii="Arial" w:hAnsi="Arial" w:cs="Arial"/>
              </w:rPr>
            </w:pP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374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</w:tr>
      <w:tr w:rsidR="00613934" w:rsidTr="00613934">
        <w:trPr>
          <w:trHeight w:val="239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Наименование программы, подпрограммы, основного мероприятия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5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Источник финансирования</w:t>
            </w:r>
          </w:p>
        </w:tc>
        <w:tc>
          <w:tcPr>
            <w:tcW w:w="712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Расходы (рублей), годы</w:t>
            </w:r>
          </w:p>
        </w:tc>
      </w:tr>
      <w:tr w:rsidR="00613934" w:rsidTr="00613934">
        <w:trPr>
          <w:trHeight w:val="289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Всего</w:t>
            </w:r>
          </w:p>
        </w:tc>
      </w:tr>
      <w:tr w:rsidR="00613934" w:rsidTr="00613934">
        <w:trPr>
          <w:trHeight w:val="288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«Развитие образования, молодежной политики, физической культуры и спорта в Бежаницком муниципальном округе </w:t>
            </w:r>
          </w:p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188 037 442.02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173 751 419.73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192 406 230.41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195 445 687.76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179 357 707.45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179 214 242.81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1 108 212 730.18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48 758 898.04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13 555 001.09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17 808 881.09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19 346 900.38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17 769 750.19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17 626 200.19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134 865 630.98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83 588 854.76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93 378 873.40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99 517 769.19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100 043 811.62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96 391 411.81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96 392 961.81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569 313 682.59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55 689 689.22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66 517 545.24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75 079 580.13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76 054 975.76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65 196 545.45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65 195 080.81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403 733 416.61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41 020 931.34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10 824 557.90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7 898 794.88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5 797 000.00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5 437 162.00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5 440 162.00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76 418 608.12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38 552 578.04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3 923 376.64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2 198 330.11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2 382 100.38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49 438 485.55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1 779 266.00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6 388 953.59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3 779 107.63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3 188 061.62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4 246 111.81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4 249 111.81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23 630 612.46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689 087.30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212 227.67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1 921 357.14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226 838.00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3 049 510.11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147 016 510.68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162 926 861.83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184 507 435.53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189 648 687.76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173 920 545.45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173 774 080.81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1 031 794 122.06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10 206 320.00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9 631 624.45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15 610 550.98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16 964 800.00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16 578 700.00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16 435 150.00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85 427 145.43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81 809 588.76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86 989 919.81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95 738 661.56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96 855 750.00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92 145 300.00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92 143 850.00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545 683 070.13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55 000 601.92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66 305 317.57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73 158 222.99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75 828 137.76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65 196 545.45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65 195 080.81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400 683 906.50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183 629 165.20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169 052 921.68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186 740 005.41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189 407 525.76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173 607 545.45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173 461 080.81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1 075 898 244.31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46 935 520.00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11 731 624.45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15 610 550.98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16 964 800.00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16 578 700.00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16 435 150.00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124 256 345.43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82 849 436.80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92 543 454.04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98 585 562.30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98 913 750.00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94 293 300.00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94 291 850.00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561 477 353.14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53 844 208.40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64 777 843.19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72 543 892.13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73 528 975.76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62 735 545.45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62 734 080.81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390 164 545.74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38 637 135.34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8 099 761.90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5 095 257.88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2 618 838.00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59 050 993.12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36 729 200.00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38 829 200.00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1 258 848.04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5 827 534.23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3 213 900.74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2 437 000.00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17 337 283.01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649 087.30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172 227.67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1 881 357.14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181 838.00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2 884 510.11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144 992 029.86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160 953 159.78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181 644 747.53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186 788 687.76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171 307 545.45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171 161 080.81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1 016 847 251.19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10 206 320.00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9 631 624.45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15 610 550.98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16 964 800.00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16 578 700.00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16 435 150.00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85 427 145.43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81 590 588.76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86 715 919.81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95 371 661.56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96 476 750.00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91 993 300.00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91 991 850.00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544 140 070.13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53 195 121.10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64 605 615.52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70 662 534.99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73 347 137.76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62 735 545.45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62 734 080.81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387 280 035.63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«Дошкольное образование»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39 712 829.00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44 853 990.00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47 658 180.42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46 893 535.35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43 595 535.35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43 595 535.35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266 309 605.47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26 143 690.00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27 891 040.00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28 411 905.60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27 470 000.00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25 869 000.00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25 869 000.00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161 654 635.60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13 569 139.00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16 962 950.00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19 246 274.82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19 423 535.35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17 726 535.35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17 726 535.35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104 654 969.87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1 178 848.00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1 178 848.00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1 119 905.60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1 119 905.60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58 942.40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58 942.40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39 712 829.00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44 853 990.00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46 479 332.42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46 893 535.35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43 595 535.35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43 595 535.35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265 130 757.47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26 143 690.00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27 891 040.00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27 292 000.00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27 470 000.00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25 869 000.00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25 869 000.00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160 534 730.00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13 569 139.00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16 962 950.00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19 187 332.42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19 423 535.35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17 726 535.35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17 726 535.35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104 596 027.47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«Выплата компенсации 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1 458 000.00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1 416 328.00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1 354 180.00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1 823 000.00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9 971 508.00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1 458 000.00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1 416 328.00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1 354 180.00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1 823 000.00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9 971 508.00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1 458 000.00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1 416 328.00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1 354 180.00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1 823 000.00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9 971 508.00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1 458 000.00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1 416 328.00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1 354 180.00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1 823 000.00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9 971 508.00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1.1.2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«Компенсация расходов на оплату коммунальных услуг работникам, проживающим и работающим    в сельских населенных пунктах, рабочих поселках (поселках городского типа)»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412 800.00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383 040.00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2 477 840.00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412 800.00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383 040.00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2 477 840.00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412 800.00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383 040.00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2 477 840.00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412 800.00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383 040.00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2 477 840.00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1.1.3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 воспитание и обучение детей-инвалидов в муниципальных  дошкольных учреждениях»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1 961 000.00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1 961 000.00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1 961 000.00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1 961 000.00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1.1.4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капитальный ремонт существующих детских садов»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1 119 905.60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1 119 905.60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1 119 905.60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1 119 905.60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1 119 905.60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1 119 905.60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1 119 905.60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1 119 905.60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1.1.5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 начального общего, основного общего, среднего общего образования, дополнительного образования детей в общеобразовательных организациях области»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23 844 000.00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25 264 000.00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24 753 000.00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24 451 000.00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22 713 000.00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22 713 000.00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143 738 000.00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23 844 000.00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25 264 000.00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24 753 000.00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24 451 000.00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22 713 000.00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22 713 000.00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143 738 000.00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23 844 000.00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25 264 000.00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24 753 000.00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24 451 000.00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22 713 000.00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22 713 000.00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143 738 000.00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23 844 000.00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25 264 000.00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24 753 000.00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24 451 000.00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22 713 000.00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22 713 000.00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143 738 000.00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1.1.6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обеспечение деятельности (оказание услуг) муниципальных  учреждений в рамках основного мероприятия»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13 387 379.00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16 962 140.00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18 746 170.00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19 321 000.00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17 724 000.00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17 724 000.00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103 864 689.00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13 387 379.00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16 962 140.00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18 746 170.00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19 321 000.00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103 864 689.00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13 387 379.00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16 962 140.00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18 746 170.00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19 321 000.00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17 724 000.00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17 724 000.00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103 864 689.00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13 387 379.00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16 962 140.00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18 746 170.00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19 321 000.00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103 864 689.00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1.1.7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реализацию мероприятий по развитию сети организаций дошкольного, общего, дополнительного образования»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439 282.42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720 282.42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181 000.00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439 282.42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720 282.42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439 282.42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720 282.42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181 000.00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439 282.42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720 282.42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1.1.8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реализацию социальных гарантий, предоставляемых  педагогическим работникам    образовательных учреждений»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1.1.9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создание условий для осуществления  присмотра и ухода за детьми-инвалидами и детьми-сиротами и детьми, оставшимися без попечения родителей, а также за детьми с туберкулезной интоксикацией, детьми граждан Российской Федерации, призванных на военную службу по мобилизации, а также за детьми военнослужащих, принимающих участие в специальной военной операции,  осваивающими образовательные программы дошкольного образования в организациях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осуществляющих образовательную деятельность»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124 890.00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280 672.00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397 820.00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1 556 382.00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124 890.00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280 672.00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397 820.00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1 556 382.00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124 890.00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280 672.00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397 820.00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1 556 382.00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124 890.00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280 672.00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397 820.00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1 556 382.00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1.1.10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за счет средств  местных бюджетов расходов  на создание условий для осуществления  присмотра и ухода за детьми-инвалидами и детьми </w:t>
            </w:r>
            <w:proofErr w:type="gramStart"/>
            <w:r>
              <w:rPr>
                <w:color w:val="000000"/>
              </w:rPr>
              <w:t>-с</w:t>
            </w:r>
            <w:proofErr w:type="gramEnd"/>
            <w:r>
              <w:rPr>
                <w:color w:val="000000"/>
              </w:rPr>
              <w:t>иротами и детьми, оставшимися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 образовательную деятельность к средствам, полученным из областного бюджета»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11 056.05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810.00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11 056.05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11 056.05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810.00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11 056.05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1.1.11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за счет средств местного бюджета расходов на капитальный ремонт существующих детских садов»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58 942.40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58 942.40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58 942.40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58 942.40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58 942.40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58 942.40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58 942.40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58 942.40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«Федеральный проект "Успех каждого ребенка"»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2 142 638.51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2 142 638.51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2 100 000.00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21 212.12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21 212.12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21 426.39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21 426.39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2 142 638.51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2 142 638.51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2 100 000.00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21 212.12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21 212.12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21 426.39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21 426.39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1.2.1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обновление материально- технической  базы для организации учебно-исследовательской, научно-практической, творческой деятельности, занятий физической культурой и спортом в общеобразовательных организациях»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2 142 638.51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2 142 638.51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2 100 000.00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21 212.12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21 212.12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21 426.39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21 426.39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2 142 638.51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2 142 638.51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2 100 000.00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21 212.12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21 212.12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21 426.39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21 426.39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«Федеральный проект "Педагоги и наставники"»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13 000 000.00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13 009 000.00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13 009 000.00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39 018 000.00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12 987 970.00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12 996 880.00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12 996 880.00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38 981 730.00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12 030.00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12 120.00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12 120.00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36 270.00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13 000 000.00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13 009 000.00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13 009 000.00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39 018 000.00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12 987 970.00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12 996 880.00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12 996 880.00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38 981 730.00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12 030.00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12 120.00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12 120.00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36 270.00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1.3.1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34 218 000.00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34 218 000.00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34 218 000.00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34 218 000.00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1.3.2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обеспечение  выплат  советникам директоров по воспитанию и взаимодействию с детскими общественными объединениями государственных 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</w:t>
            </w:r>
            <w:proofErr w:type="spellStart"/>
            <w:r>
              <w:rPr>
                <w:color w:val="000000"/>
              </w:rPr>
              <w:t>Сириус"</w:t>
            </w:r>
            <w:proofErr w:type="gramStart"/>
            <w:r>
              <w:rPr>
                <w:color w:val="000000"/>
              </w:rPr>
              <w:t>,м</w:t>
            </w:r>
            <w:proofErr w:type="gramEnd"/>
            <w:r>
              <w:rPr>
                <w:color w:val="000000"/>
              </w:rPr>
              <w:t>униципальных</w:t>
            </w:r>
            <w:proofErr w:type="spellEnd"/>
            <w:r>
              <w:rPr>
                <w:color w:val="000000"/>
              </w:rPr>
              <w:t xml:space="preserve"> общеобразовательных организаций и </w:t>
            </w:r>
            <w:proofErr w:type="spellStart"/>
            <w:r>
              <w:rPr>
                <w:color w:val="000000"/>
              </w:rPr>
              <w:t>профессиальных</w:t>
            </w:r>
            <w:proofErr w:type="spellEnd"/>
            <w:r>
              <w:rPr>
                <w:color w:val="000000"/>
              </w:rPr>
              <w:t xml:space="preserve"> образовательных организаций»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1.3.3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проведение  мероприятий 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1 203 000.00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1 212 000.00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1 212 000.00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3 627 000.00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1 190 970.00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1 199 880.00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1 199 880.00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3 590 730.00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12 030.00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12 120.00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12 120.00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36 270.00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1 203 000.00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1 212 000.00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1 212 000.00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3 627 000.00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1 190 970.00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1 199 880.00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1 199 880.00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3 590 730.00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12 030.00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12 120.00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12 120.00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36 270.00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«Общее образование»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125 503 702.20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100 623 324.77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114 302 636.81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104 470 590.41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94 028 010.10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93 881 545.46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632 809 809.75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46 935 520.00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9 551 340.00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14 423 670.00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3 976 830.00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3 581 820.00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3 438 270.00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81 907 450.00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54 729 346.80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62 742 718.97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68 146 668.00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69 578 720.00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66 559 180.00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66 557 730.00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388 314 363.77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23 838 835.40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28 329 265.80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31 732 298.81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30 915 040.41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23 887 010.10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23 885 545.46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162 587 995.98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38 637 135.34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5 957 123.39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3 916 409.88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2 618 838.00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55 729 506.61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36 729 200.00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36 729 200.00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1 258 848.04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5 806 322.11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2 093 995.14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2 437 000.00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16 196 165.29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649 087.30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150 801.28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1 822 414.74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181 838.00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2 804 141.32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86 866 566.86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94 666 201.38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110 386 226.93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101 851 752.41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91 728 010.10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91 581 545.46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577 080 303.14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10 206 320.00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9 551 340.00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14 423 670.00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3 976 830.00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3 581 820.00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3 438 270.00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45 178 250.00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53 470 498.76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56 936 396.86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66 052 672.86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67 141 720.00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64 259 180.00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64 257 730.00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372 118 198.48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23 189 748.10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28 178 464.52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29 909 884.07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30 733 202.41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23 887 010.10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23 885 545.46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159 783 854.66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«Компенсация расходов по  оплате коммунальных услуг работникам, проживающим  и работающим   в сельских населенных пунктах, рабочих поселках (поселках городского типа)»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851 787.60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842 688.00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887 000.00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5 338 475.60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851 787.60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842 688.00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887 000.00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5 338 475.60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851 787.60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842 688.00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887 000.00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5 338 475.60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851 787.60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842 688.00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887 000.00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5 338 475.60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1.4.2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«Мероприятия по организации питания в муниципальных общеобразовательных учреждениях»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1 379 330.00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1 228 000.00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2 331 550.00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11 790 880.00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1 379 330.00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1 228 000.00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2 331 550.00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11 790 880.00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1 379 330.00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1 228 000.00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2 331 550.00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11 790 880.00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1 379 330.00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1 228 000.00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2 331 550.00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11 790 880.00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1.4.3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«Организация мероприятий по выявлению и чествованию талантливой молодежи, создание системы выявления, поддержки и развития одарённых детей, их самореализации, профессионального самоопределения в соответствии со способностями (олимпиады, конференции, смотры, поощрение медалистов, спортсменов, премия им. писателя публициста И.А. Васильева)»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25 850.00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155 850.00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25 850.00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155 850.00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25 850.00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155 850.00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25 850.00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155 850.00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1.4.4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«Организация проведения учебных сборов с учащимися  общеобразовательных учреждений»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35 000.00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35 000.00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35 000.00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35 000.00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1.4.5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«Организация работы по проведению  обследования  детей в целях своевременного выявления особенностей в физическом и (или) психическом развитии и (или) отклонений в поведении детей»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53 000.00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53 000.00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53 000.00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53 000.00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1.4.6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«Проведение  конкурсов педагогических достижений,  августовской  конференции, дня учителя, юбилеев образовательных учреждений и иных мероприятий»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34 150.00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159 150.00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34 150.00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159 150.00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34 150.00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159 150.00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34 150.00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159 150.00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1.4.7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«Проведение государственной итоговой аттестации»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22 000.00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22 000.00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1.4.8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выплату вознаграждения за выполнение функций классного руководителя педагогическим работникам муниципальных  образовательных учреждений»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710 000.00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643 400.00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655 138.00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3 991 538.00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710 000.00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643 400.00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655 138.00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3 991 538.00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710 000.00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643 400.00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655 138.00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3 991 538.00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710 000.00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643 400.00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655 138.00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3 991 538.00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1.4.9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 xml:space="preserve">Мероприятие «Расходы на выплату ежемесячной денежной компенсации двухразового питания обучающихся с ограниченными возможностями здоровья, осваивающим в муниципальных образовательных организациях образовательные программы начального </w:t>
            </w:r>
            <w:proofErr w:type="spellStart"/>
            <w:r>
              <w:rPr>
                <w:color w:val="000000"/>
              </w:rPr>
              <w:t>общего</w:t>
            </w:r>
            <w:proofErr w:type="gramStart"/>
            <w:r>
              <w:rPr>
                <w:color w:val="000000"/>
              </w:rPr>
              <w:t>,о</w:t>
            </w:r>
            <w:proofErr w:type="gramEnd"/>
            <w:r>
              <w:rPr>
                <w:color w:val="000000"/>
              </w:rPr>
              <w:t>сновного</w:t>
            </w:r>
            <w:proofErr w:type="spellEnd"/>
            <w:r>
              <w:rPr>
                <w:color w:val="000000"/>
              </w:rPr>
              <w:t xml:space="preserve"> общего или среднего общего образования на дому»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44 100.00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44 100.00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44 100.00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44 100.00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44 100.00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44 100.00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44 100.00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44 100.00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дополнительную поддержку педагогическим работникам муниципальных образовательных организаций на бесплатное посещение культурно-массовых мероприятий»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24 255.00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24 255.00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24 255.00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24 255.00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24 255.00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24 255.00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24 255.00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24 255.00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ежемесячное денежное вознаграждение за классное руководство педагогическим работникам муниципальных общеобразовательных  организаций»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5 624 600.00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5 625 000.00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10 182 000.00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21 431 600.00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5 624 600.00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5 625 000.00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10 182 000.00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21 431 600.00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5 624 600.00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5 625 000.00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10 182 000.00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21 431 600.00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5 624 600.00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5 625 000.00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10 182 000.00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21 431 600.00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1.4.12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государственных,  муниципальных общеобразовательных  организаций, профессиональных образовательных организаций 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130 200.00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130 200.00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130 200.00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130 200.00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130 200.00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130 200.00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130 200.00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130 200.00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1.4.13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обеспечение государственных гарантий реализации прав на получение общедоступного 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50 692 000.00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54 393 383.45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63 798 000.00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64 756 000.00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61 584 000.00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61 584 000.00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356 807 383.45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50 692 000.00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54 393 383.45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63 798 000.00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64 756 000.00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61 584 000.00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61 584 000.00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356 807 383.45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805 000.00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1 429 383.45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2 018 000.00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2 437 000.00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11 289 383.45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805 000.00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1 429 383.45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2 018 000.00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2 437 000.00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11 289 383.45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49 887 000.00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52 964 000.00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61 780 000.00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62 319 000.00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59 284 000.00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59 284 000.00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345 518 000.00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49 887 000.00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52 964 000.00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61 780 000.00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62 319 000.00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59 284 000.00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59 284 000.00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345 518 000.00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1.4.14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обеспечение деятельности (оказание услуг) муниципальных учреждений в рамках основного мероприятия»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21 449 624.48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27 174 069.91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28 207 800.00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28 968 000.00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152 557 494.39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21 449 624.48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27 174 069.91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28 207 800.00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28 968 000.00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152 557 494.39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21 449 624.48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27 174 069.91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28 207 800.00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28 968 000.00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152 557 494.39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21 449 624.48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27 174 069.91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28 207 800.00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28 968 000.00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152 557 494.39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1.4.15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proofErr w:type="gramStart"/>
            <w:r>
              <w:rPr>
                <w:color w:val="000000"/>
              </w:rPr>
              <w:t>Мероприятие «Расходы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организациях»</w:t>
            </w:r>
            <w:proofErr w:type="gramEnd"/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4 674 747.47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4 006 060.61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4 194 949.49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4 057 575.76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3 654 545.45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3 508 080.81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24 095 959.59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4 581 720.00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3 926 340.00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4 111 470.00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3 976 830.00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3 581 820.00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3 438 270.00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23 616 450.00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46 280.00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39 660.00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41 530.00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40 170.00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36 180.00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34 730.00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238 550.00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46 747.47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40 060.61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41 949.49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40 575.76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36 545.45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35 080.81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240 959.59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4 674 747.47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4 006 060.61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4 194 949.49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4 057 575.76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3 654 545.45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3 508 080.81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24 095 959.59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4 581 720.00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3 926 340.00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4 111 470.00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3 976 830.00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3 581 820.00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3 438 270.00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23 616 450.00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46 280.00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39 660.00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41 530.00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40 170.00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36 180.00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34 730.00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238 550.00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46 747.47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40 060.61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41 949.49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40 575.76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36 545.45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35 080.81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240 959.59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1.4.16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402 000.00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593 000.00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629 000.00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3 157 000.00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402 000.00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593 000.00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629 000.00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3 157 000.00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82 846.00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74 351.14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75 995.14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233 192.28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82 846.00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74 351.14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75 995.14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233 192.28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319 154.00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518 648.86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553 004.86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2 923 807.72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319 154.00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518 648.86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553 004.86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2 923 807.72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1.4.17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приобретение служебного жилья для педагогических работников муниципальных общеобразовательных организаций»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4 278 332.52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4 278 332.52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4 278 332.52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4 278 332.52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4 278 332.52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4 278 332.52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4 278 332.52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4 278 332.52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1.4.18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реализацию мероприятий  по развитию сети организаций  дошкольного, общего, дополнительного образования»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1 960 189.31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679 774.80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3 011 549.32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6 931 513.43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1 960 189.31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679 774.80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3 011 549.32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6 931 513.43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526 950.00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22 340.80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1 722 414.74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26 838.00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2 298 543.54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526 950.00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22 340.80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1 722 414.74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26 838.00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2 298 543.54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1 433 239.31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657 434.00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1 289 134.58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1 253 162.00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4 632 969.89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1 433 239.31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657 434.00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1 289 134.58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1 253 162.00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4 632 969.89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1.4.19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реализацию мероприятий по модернизации школьных систем образования»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37 137 339.30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37 137 339.30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36 729 200.00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36 729 200.00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371 002.00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371 002.00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37 137.30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37 137.30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37 137 339.30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37 137 339.30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36 729 200.00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36 729 200.00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371 002.00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371 002.00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37 137.30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37 137.30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1.4.20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 xml:space="preserve">Мероприятие «Расходы на реализацию мероприятий по развитию сети организаций  общего, дополнительного и профессионального образования детей в соответствии с требованиями ФГОС и </w:t>
            </w:r>
            <w:proofErr w:type="spellStart"/>
            <w:r>
              <w:rPr>
                <w:color w:val="000000"/>
              </w:rPr>
              <w:t>СанПИН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82 847.20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82 847.20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82 847.20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82 847.20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0.04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0.04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82 847.16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82 847.16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82 847.16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82 847.16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1.4.21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реализацию социальных гарантий, предоставляемых  педагогическим работникам  образовательных учреждений»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2 190 000.00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2 190 000.00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2 190 000.00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2 190 000.00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1.4.22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proofErr w:type="gramStart"/>
            <w:r>
              <w:rPr>
                <w:color w:val="000000"/>
              </w:rPr>
              <w:t>Мероприятие «Совершенствование организации питания обучающихся в общеобразовательных учреждениях»</w:t>
            </w:r>
            <w:proofErr w:type="gramEnd"/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259 300.00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306 900.00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2 351 593.95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259 300.00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306 900.00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371 000.00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2 351 593.95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259 300.00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306 900.00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2 351 593.95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259 300.00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306 900.00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371 000.00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2 351 593.95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1.4.23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за счет средств местного бюджета расходов на реализацию мероприятий по развитию сети организаций общего, дополнительного и профессионального образования детей в </w:t>
            </w:r>
            <w:proofErr w:type="spellStart"/>
            <w:r>
              <w:rPr>
                <w:color w:val="000000"/>
              </w:rPr>
              <w:t>соответсвии</w:t>
            </w:r>
            <w:proofErr w:type="spellEnd"/>
            <w:r>
              <w:rPr>
                <w:color w:val="000000"/>
              </w:rPr>
              <w:t xml:space="preserve"> с требованиями ФГОС и </w:t>
            </w:r>
            <w:proofErr w:type="spellStart"/>
            <w:r>
              <w:rPr>
                <w:color w:val="000000"/>
              </w:rPr>
              <w:t>СанПин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836.84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836.84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836.84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836.84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836.84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836.84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836.84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836.84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1.4.24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расходов за счет средств местных бюджетов на дополнительную поддержку педагогическим работникам муниципальных образовательных организаций на бесплатное посещение культурно-массовых мероприятий»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245.00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245.00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245.00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245.00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245.00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245.00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245.00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245.00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1.4.25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Софинансироование</w:t>
            </w:r>
            <w:proofErr w:type="spellEnd"/>
            <w:r>
              <w:rPr>
                <w:color w:val="000000"/>
              </w:rPr>
              <w:t xml:space="preserve"> расходов за счет средств местных бюджетов на приобретение служебного жилья для педагогических работников муниципальных общеобразовательных организаций»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43 215.48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43 215.48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43 215.48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43 215.48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43 215.48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43 215.48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43 215.48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43 215.48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«Федеральный проект "Патриотическое воспитание граждан Российской Федерации"»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81 095.40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1 198 869.68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1 279 965.08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80 284.45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1 186 880.98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1 267 165.43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810.95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11 988.70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12 799.65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81 095.40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1 198 869.68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1 279 965.08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80 284.45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1 186 880.98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1 267 165.43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810.95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11 988.70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12 799.65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1.5.1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проведение  мероприятий 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81 095.40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1 198 869.68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1 279 965.08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80 284.45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1 186 880.98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1 267 165.43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810.95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11 988.70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12 799.65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81 095.40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1 198 869.68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1 279 965.08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80 284.45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1 186 880.98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1 267 165.43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810.95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11 988.70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12 799.65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«Дополнительное образование детей»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18 412 634.00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21 351 873.00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23 580 318.50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25 043 400.00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22 975 000.00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22 975 000.00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134 338 225.50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1 976 400.00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1 887 672.00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2 015 000.00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1 853 000.00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1 853 000.00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1 853 000.00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11 438 072.00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16 436 234.00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19 464 201.00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21 565 318.50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23 190 400.00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122 900 153.50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18 412 634.00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21 351 873.00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23 580 318.50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25 043 400.00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22 975 000.00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22 975 000.00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134 338 225.50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1 976 400.00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1 887 672.00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2 015 000.00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1 853 000.00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1 853 000.00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1 853 000.00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11 438 072.00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16 436 234.00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19 464 201.00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21 565 318.50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23 190 400.00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122 900 153.50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1.6.1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392 400.00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419 672.00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459 000.00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2 573 072.00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392 400.00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419 672.00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459 000.00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2 573 072.00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392 400.00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419 672.00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459 000.00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2 573 072.00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392 400.00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419 672.00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459 000.00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2 573 072.00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1.6.2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1 554 000.00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1 368 000.00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1 456 000.00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8 635 000.00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1 554 000.00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1 368 000.00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1 456 000.00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8 635 000.00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1 554 000.00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1 368 000.00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1 456 000.00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8 635 000.00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1 554 000.00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1 368 000.00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1 456 000.00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8 635 000.00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1.6.3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обеспечение деятельности (оказание услуг) муниципальных учреждений в рамках основного мероприятия»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16 320 234.00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19 260 201.00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21 256 630.00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23 163 000.00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122 244 065.00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16 320 234.00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19 260 201.00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21 256 630.00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23 163 000.00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122 244 065.00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16 320 234.00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19 260 201.00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21 256 630.00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23 163 000.00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122 244 065.00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16 320 234.00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19 260 201.00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21 256 630.00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23 163 000.00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122 244 065.00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1.6.4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 xml:space="preserve">Мероприятие «Расходы на реализацию </w:t>
            </w:r>
            <w:proofErr w:type="spellStart"/>
            <w:r>
              <w:rPr>
                <w:color w:val="000000"/>
              </w:rPr>
              <w:t>меропритятий</w:t>
            </w:r>
            <w:proofErr w:type="spellEnd"/>
            <w:r>
              <w:rPr>
                <w:color w:val="000000"/>
              </w:rPr>
              <w:t xml:space="preserve"> по развитию сети организаций </w:t>
            </w:r>
            <w:proofErr w:type="spellStart"/>
            <w:r>
              <w:rPr>
                <w:color w:val="000000"/>
              </w:rPr>
              <w:t>дощкольного</w:t>
            </w:r>
            <w:proofErr w:type="spellEnd"/>
            <w:r>
              <w:rPr>
                <w:color w:val="000000"/>
              </w:rPr>
              <w:t>, общего, дополнительного образования»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308 688.50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27 400.00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656 088.50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308 688.50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27 400.00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656 088.50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308 688.50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27 400.00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656 088.50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308 688.50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27 400.00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656 088.50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1.6.5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реализацию социальных гарантий, предоставляемых педагогическим работникам  образовательных учреждений»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Подпрограмма «Молодое поколение»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993 000.00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1 323 000.00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6 623 000.00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1 323 000.00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6 606 000.00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993 000.00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1 323 000.00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6 623 000.00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1 323 000.00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6 606 000.00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«Молодёжь»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1 323 000.00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6 606 000.00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1 323 000.00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6 606 000.00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1 323 000.00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6 606 000.00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1 323 000.00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6 606 000.00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2.1.1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 обеспечение деятельности (оказание услуг) муниципальных учреждений»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1 323 000.00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6 606 000.00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1 323 000.00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6 606 000.00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1 323 000.00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6 606 000.00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1 323 000.00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6 606 000.00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 xml:space="preserve">Основное мероприятие «Реализация форм и моделей вовлечения молодежи в трудовую и экономическую деятельность, реализации мер </w:t>
            </w:r>
            <w:proofErr w:type="spellStart"/>
            <w:r>
              <w:rPr>
                <w:color w:val="000000"/>
              </w:rPr>
              <w:t>поддержкимолодых</w:t>
            </w:r>
            <w:proofErr w:type="spellEnd"/>
            <w:r>
              <w:rPr>
                <w:color w:val="000000"/>
              </w:rPr>
              <w:t xml:space="preserve"> семей»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2.2.1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реализацию мероприятий на развитие форм и моделей вовлечения  молодежи в трудовую и экономическую деятельность, реализации мер поддержки молодых семей»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Подпрограмма «Развитие системы защиты прав детей»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2 353 716.82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2 394 584.05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2 773 537.00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3 153 162.00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3 137 162.00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3 140 162.00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16 952 323.87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1 823 378.04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1 823 376.64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2 198 330.11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2 382 100.38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10 609 285.55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520 417.96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561 419.36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565 206.89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751 061.62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1 946 111.81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1 949 111.81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6 293 329.45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49 708.87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2 343 796.00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2 384 796.00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2 763 537.00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3 133 162.00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3 137 162.00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3 140 162.00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16 902 615.00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1 823 378.04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1 823 376.64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2 198 330.11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2 382 100.38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10 609 285.55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520 417.96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561 419.36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565 206.89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751 061.62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1 946 111.81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1 949 111.81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6 293 329.45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49 708.87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49 708.87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«Организация  и осуществление  деятельности по опеке и попечительству в отношении несовершеннолетних»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1 841 796.00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1 841 796.00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2 220 537.00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2 406 162.00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2 406 162.00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2 406 162.00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13 122 615.00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1 823 378.04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1 823 376.64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2 198 330.11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2 382 100.38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10 609 285.55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18 417.96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18 419.36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22 206.89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24 061.62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1 215 111.81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1 215 111.81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2 513 329.45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1 841 796.00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1 841 796.00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2 220 537.00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2 406 162.00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2 406 162.00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2 406 162.00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13 122 615.00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1 823 378.04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1 823 376.64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2 198 330.11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2 382 100.38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10 609 285.55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18 417.96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18 419.36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22 206.89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24 061.62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1 215 111.81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1 215 111.81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2 513 329.45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3.1.1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«Обеспечение жилыми  помещениями детей-сирот, и детей, оставшимся без попечения родителей, лиц  из числа детей-сирот и детей, оставшихся без попечения родителей, по договорам найма специализированных жилых помещений»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1 841 796.00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1 841 796.00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2 220 537.00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1 329 243.00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126 162.00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126 162.00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7 485 696.00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1 823 378.04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1 823 376.64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2 198 330.11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2 382 100.38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10 609 285.55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18 417.96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18 419.36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22 206.89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-1 052 857.38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-1 064 888.19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-1 064 888.19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-3 123 589.55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1 841 796.00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1 841 796.00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2 220 537.00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1 329 243.00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126 162.00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126 162.00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7 485 696.00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1 823 378.04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1 823 376.64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2 198 330.11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2 382 100.38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10 609 285.55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18 417.96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18 419.36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22 206.89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-1 052 857.38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-1 064 888.19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-1 064 888.19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-3 123 589.55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3.1.2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«Предоставление жилых помещений детям-сиротам и детям, оставшимся без попечения родителей, лицам  из их  числа  по договорам найма специализированных жилых помещений за счет средств областного бюджета 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1 076 919.00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5 636 919.00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1 076 919.00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5 636 919.00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1 076 919.00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5 636 919.00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1 076 919.00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5 636 919.00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552 788.05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747 000.00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3 829 708.87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502 000.00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727 000.00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3 780 000.00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49 708.87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502 000.00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727 000.00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3 780 000.00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502 000.00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727 000.00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3 780 000.00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49 708.87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49 708.87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3.2.1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«Временное трудоустройство несовершеннолетних граждан в возрасте от 14 до 18 лет, в том числе состоящих на учете в комиссии»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39 708.87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39 708.87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39 708.87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39 708.87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3.2.2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за счет средств местного бюджета на проведение межведомственных мероприятий по профилактики правонарушений среди несовершеннолетних»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3.2.3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выполнение государственных полномочий по образованию и обеспечению деятельности КДН и ЗП»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502 000.00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727 000.00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3 780 000.00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502 000.00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727 000.00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3 780 000.00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502 000.00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727 000.00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3 780 000.00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502 000.00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727 000.00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3 780 000.00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Подпрограмма «Развитие физической культуры и спорта»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1 155 000.00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1 241 570.00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1 693 708.00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8 437 278.00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219 000.00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1 526 000.00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936 000.00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684 570.00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1 326 708.00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1 088 000.00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6 611 278.00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1 155 000.00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941 570.00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1 693 708.00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8 137 278.00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219 000.00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1 526 000.00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936 000.00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684 570.00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1 326 708.00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1 088 000.00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6 611 278.00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«Развитие физической культуры и спорта»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1 155 000.00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1 241 570.00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1 693 708.00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8 437 278.00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219 000.00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1 526 000.00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936 000.00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684 570.00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1 326 708.00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1 088 000.00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6 611 278.00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1 155 000.00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941 570.00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1 693 708.00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8 137 278.00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219 000.00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1 526 000.00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936 000.00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684 570.00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1 326 708.00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1 088 000.00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6 611 278.00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4.1.1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«Мероприятия в области физической культуры и спорта»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600 000.00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679 171.72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1 231 464.65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1 231 464.65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5 075 101.02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600 000.00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679 171.72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1 231 464.65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1 231 464.65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5 075 101.02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600 000.00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679 171.72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1 231 464.65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1 231 464.65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5 075 101.02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600 000.00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679 171.72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1 231 464.65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1 231 464.65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5 075 101.02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4.1.2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реализацию мероприятий по обеспечению мер, направленных на привлечение жителей области к регулярным занятиям физической культурой и спортом»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219 000.00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1 526 000.00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219 000.00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1 526 000.00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219 000.00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1 526 000.00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219 000.00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1 526 000.00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4.1.3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содержание объектов физической культуры и спорта 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4.1.4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на реализацию мероприятий по обеспечению мер, направленных на привлечение жителей области к регулярным занятиям физической культурой и спортом»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2 190.00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3 828.28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15 366.98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2 190.00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3 828.28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15 366.98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2 190.00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3 828.28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15 366.98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2 190.00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3 828.28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15 366.98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4.1.5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«Укрепление материально-технической базы»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333 810.00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482 000.00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490 000.00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1 655 810.00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333 810.00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182 000.00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490 000.00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1 355 810.00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333 810.00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490 000.00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1 355 810.00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333 810.00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182 000.00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490 000.00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1 355 810.00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Подпрограмма «Организация летнего отдыха и оздоровления»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301 884.00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301 884.00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136 884.00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136 884.00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«Проведение мероприятия по организации отдыха детей в каникулярное время»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301 884.00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301 884.00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136 884.00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136 884.00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5.1.1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«Противоклещевая  обработка территорий оздоровительных лагерей с дневным пребыванием детей»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5.1.2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 xml:space="preserve">Мероприятие «Частичная оплата стоимости путевок в дневные  оздоровительные лагеря для </w:t>
            </w:r>
            <w:proofErr w:type="gramStart"/>
            <w:r>
              <w:rPr>
                <w:color w:val="000000"/>
              </w:rPr>
              <w:t>детей</w:t>
            </w:r>
            <w:proofErr w:type="gramEnd"/>
            <w:r>
              <w:rPr>
                <w:color w:val="000000"/>
              </w:rPr>
              <w:t xml:space="preserve"> работающих граждан»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136 884.00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136 884.00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136 884.00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136 884.00</w:t>
            </w:r>
          </w:p>
        </w:tc>
      </w:tr>
      <w:tr w:rsidR="00613934" w:rsidTr="00613934">
        <w:trPr>
          <w:trHeight w:val="2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613934" w:rsidTr="00613934">
        <w:trPr>
          <w:trHeight w:val="159"/>
        </w:trPr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934" w:rsidRDefault="00613934" w:rsidP="00122CBB">
            <w:pPr>
              <w:rPr>
                <w:rFonts w:ascii="Arial" w:hAnsi="Arial"/>
              </w:rPr>
            </w:pPr>
          </w:p>
        </w:tc>
      </w:tr>
    </w:tbl>
    <w:p w:rsidR="00793991" w:rsidRDefault="00793991" w:rsidP="00793991"/>
    <w:p w:rsidR="00793991" w:rsidRDefault="00793991" w:rsidP="00793991"/>
    <w:p w:rsidR="006C0C47" w:rsidRDefault="006C0C47" w:rsidP="00793991">
      <w:pPr>
        <w:jc w:val="right"/>
        <w:rPr>
          <w:color w:val="000000"/>
          <w:sz w:val="24"/>
          <w:szCs w:val="24"/>
        </w:rPr>
      </w:pPr>
    </w:p>
    <w:p w:rsidR="00C70103" w:rsidRDefault="00C70103" w:rsidP="00793991">
      <w:pPr>
        <w:jc w:val="right"/>
        <w:rPr>
          <w:color w:val="000000"/>
          <w:sz w:val="24"/>
          <w:szCs w:val="24"/>
        </w:rPr>
      </w:pPr>
    </w:p>
    <w:p w:rsidR="00C70103" w:rsidRDefault="00C70103" w:rsidP="00793991">
      <w:pPr>
        <w:jc w:val="right"/>
        <w:rPr>
          <w:color w:val="000000"/>
          <w:sz w:val="24"/>
          <w:szCs w:val="24"/>
        </w:rPr>
      </w:pPr>
    </w:p>
    <w:p w:rsidR="00C70103" w:rsidRDefault="00C70103" w:rsidP="00793991">
      <w:pPr>
        <w:jc w:val="right"/>
        <w:rPr>
          <w:color w:val="000000"/>
          <w:sz w:val="24"/>
          <w:szCs w:val="24"/>
        </w:rPr>
      </w:pPr>
    </w:p>
    <w:p w:rsidR="006C0C47" w:rsidRDefault="006C0C47" w:rsidP="00793991">
      <w:pPr>
        <w:jc w:val="right"/>
        <w:rPr>
          <w:color w:val="000000"/>
          <w:sz w:val="24"/>
          <w:szCs w:val="24"/>
        </w:rPr>
      </w:pPr>
    </w:p>
    <w:p w:rsidR="006C0C47" w:rsidRDefault="006C0C47" w:rsidP="00793991">
      <w:pPr>
        <w:jc w:val="right"/>
        <w:rPr>
          <w:color w:val="000000"/>
          <w:sz w:val="24"/>
          <w:szCs w:val="24"/>
        </w:rPr>
      </w:pPr>
    </w:p>
    <w:p w:rsidR="006C0C47" w:rsidRDefault="006C0C47" w:rsidP="00793991">
      <w:pPr>
        <w:jc w:val="right"/>
        <w:rPr>
          <w:color w:val="000000"/>
          <w:sz w:val="24"/>
          <w:szCs w:val="24"/>
        </w:rPr>
      </w:pPr>
    </w:p>
    <w:sectPr w:rsidR="006C0C47" w:rsidSect="00793991">
      <w:headerReference w:type="default" r:id="rId11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2EC" w:rsidRDefault="000A12EC">
      <w:r>
        <w:separator/>
      </w:r>
    </w:p>
  </w:endnote>
  <w:endnote w:type="continuationSeparator" w:id="0">
    <w:p w:rsidR="000A12EC" w:rsidRDefault="000A1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2EC" w:rsidRDefault="000A12EC">
      <w:r>
        <w:separator/>
      </w:r>
    </w:p>
  </w:footnote>
  <w:footnote w:type="continuationSeparator" w:id="0">
    <w:p w:rsidR="000A12EC" w:rsidRDefault="000A12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A30" w:rsidRDefault="00B85A30">
    <w:pPr>
      <w:pStyle w:val="a8"/>
      <w:jc w:val="center"/>
    </w:pPr>
  </w:p>
  <w:p w:rsidR="00B85A30" w:rsidRDefault="00B85A3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73D79"/>
    <w:multiLevelType w:val="hybridMultilevel"/>
    <w:tmpl w:val="05AE6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</w:abstractNum>
  <w:abstractNum w:abstractNumId="6">
    <w:nsid w:val="013326EE"/>
    <w:multiLevelType w:val="multilevel"/>
    <w:tmpl w:val="4BB0F5A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7">
    <w:nsid w:val="021E65BE"/>
    <w:multiLevelType w:val="hybridMultilevel"/>
    <w:tmpl w:val="CAE6528C"/>
    <w:lvl w:ilvl="0" w:tplc="62BE9D8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22E3EE2"/>
    <w:multiLevelType w:val="hybridMultilevel"/>
    <w:tmpl w:val="D3921706"/>
    <w:lvl w:ilvl="0" w:tplc="E55CB582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08846ABF"/>
    <w:multiLevelType w:val="hybridMultilevel"/>
    <w:tmpl w:val="EC1A3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50587A"/>
    <w:multiLevelType w:val="hybridMultilevel"/>
    <w:tmpl w:val="CFCA036C"/>
    <w:lvl w:ilvl="0" w:tplc="B784D9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FCC124B"/>
    <w:multiLevelType w:val="hybridMultilevel"/>
    <w:tmpl w:val="E5C2D580"/>
    <w:lvl w:ilvl="0" w:tplc="F01029BE">
      <w:start w:val="1"/>
      <w:numFmt w:val="decimal"/>
      <w:lvlText w:val="%1)"/>
      <w:lvlJc w:val="left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0284701"/>
    <w:multiLevelType w:val="hybridMultilevel"/>
    <w:tmpl w:val="829E68D8"/>
    <w:lvl w:ilvl="0" w:tplc="73EECCBA">
      <w:start w:val="13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F726075"/>
    <w:multiLevelType w:val="hybridMultilevel"/>
    <w:tmpl w:val="B07C1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455C5D"/>
    <w:multiLevelType w:val="hybridMultilevel"/>
    <w:tmpl w:val="AF56022E"/>
    <w:lvl w:ilvl="0" w:tplc="64880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65F1399"/>
    <w:multiLevelType w:val="hybridMultilevel"/>
    <w:tmpl w:val="BC406C00"/>
    <w:lvl w:ilvl="0" w:tplc="15F84614">
      <w:start w:val="1"/>
      <w:numFmt w:val="decimal"/>
      <w:lvlText w:val="%1."/>
      <w:lvlJc w:val="left"/>
      <w:pPr>
        <w:ind w:left="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1" w:hanging="360"/>
      </w:pPr>
    </w:lvl>
    <w:lvl w:ilvl="2" w:tplc="0419001B" w:tentative="1">
      <w:start w:val="1"/>
      <w:numFmt w:val="lowerRoman"/>
      <w:lvlText w:val="%3."/>
      <w:lvlJc w:val="right"/>
      <w:pPr>
        <w:ind w:left="1951" w:hanging="180"/>
      </w:pPr>
    </w:lvl>
    <w:lvl w:ilvl="3" w:tplc="0419000F" w:tentative="1">
      <w:start w:val="1"/>
      <w:numFmt w:val="decimal"/>
      <w:lvlText w:val="%4."/>
      <w:lvlJc w:val="left"/>
      <w:pPr>
        <w:ind w:left="2671" w:hanging="360"/>
      </w:pPr>
    </w:lvl>
    <w:lvl w:ilvl="4" w:tplc="04190019" w:tentative="1">
      <w:start w:val="1"/>
      <w:numFmt w:val="lowerLetter"/>
      <w:lvlText w:val="%5."/>
      <w:lvlJc w:val="left"/>
      <w:pPr>
        <w:ind w:left="3391" w:hanging="360"/>
      </w:pPr>
    </w:lvl>
    <w:lvl w:ilvl="5" w:tplc="0419001B" w:tentative="1">
      <w:start w:val="1"/>
      <w:numFmt w:val="lowerRoman"/>
      <w:lvlText w:val="%6."/>
      <w:lvlJc w:val="right"/>
      <w:pPr>
        <w:ind w:left="4111" w:hanging="180"/>
      </w:pPr>
    </w:lvl>
    <w:lvl w:ilvl="6" w:tplc="0419000F" w:tentative="1">
      <w:start w:val="1"/>
      <w:numFmt w:val="decimal"/>
      <w:lvlText w:val="%7."/>
      <w:lvlJc w:val="left"/>
      <w:pPr>
        <w:ind w:left="4831" w:hanging="360"/>
      </w:pPr>
    </w:lvl>
    <w:lvl w:ilvl="7" w:tplc="04190019" w:tentative="1">
      <w:start w:val="1"/>
      <w:numFmt w:val="lowerLetter"/>
      <w:lvlText w:val="%8."/>
      <w:lvlJc w:val="left"/>
      <w:pPr>
        <w:ind w:left="5551" w:hanging="360"/>
      </w:pPr>
    </w:lvl>
    <w:lvl w:ilvl="8" w:tplc="0419001B" w:tentative="1">
      <w:start w:val="1"/>
      <w:numFmt w:val="lowerRoman"/>
      <w:lvlText w:val="%9."/>
      <w:lvlJc w:val="right"/>
      <w:pPr>
        <w:ind w:left="6271" w:hanging="180"/>
      </w:pPr>
    </w:lvl>
  </w:abstractNum>
  <w:abstractNum w:abstractNumId="16">
    <w:nsid w:val="377F3A7A"/>
    <w:multiLevelType w:val="multilevel"/>
    <w:tmpl w:val="162CD3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95B756A"/>
    <w:multiLevelType w:val="hybridMultilevel"/>
    <w:tmpl w:val="906C0D66"/>
    <w:lvl w:ilvl="0" w:tplc="1F8A4160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655312"/>
    <w:multiLevelType w:val="hybridMultilevel"/>
    <w:tmpl w:val="A008C50C"/>
    <w:lvl w:ilvl="0" w:tplc="6B202332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>
    <w:nsid w:val="60416527"/>
    <w:multiLevelType w:val="hybridMultilevel"/>
    <w:tmpl w:val="6316CD20"/>
    <w:lvl w:ilvl="0" w:tplc="6AE409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50778AF"/>
    <w:multiLevelType w:val="hybridMultilevel"/>
    <w:tmpl w:val="2CC278F4"/>
    <w:lvl w:ilvl="0" w:tplc="244CFC22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1">
    <w:nsid w:val="688E7042"/>
    <w:multiLevelType w:val="hybridMultilevel"/>
    <w:tmpl w:val="672ED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5F761C"/>
    <w:multiLevelType w:val="hybridMultilevel"/>
    <w:tmpl w:val="6D861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2E448B"/>
    <w:multiLevelType w:val="hybridMultilevel"/>
    <w:tmpl w:val="DFBCD68C"/>
    <w:lvl w:ilvl="0" w:tplc="36F84D0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7C9651B4"/>
    <w:multiLevelType w:val="multilevel"/>
    <w:tmpl w:val="2426103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308" w:hanging="144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</w:lvl>
  </w:abstractNum>
  <w:num w:numId="1">
    <w:abstractNumId w:val="5"/>
  </w:num>
  <w:num w:numId="2">
    <w:abstractNumId w:val="12"/>
  </w:num>
  <w:num w:numId="3">
    <w:abstractNumId w:val="16"/>
  </w:num>
  <w:num w:numId="4">
    <w:abstractNumId w:val="8"/>
  </w:num>
  <w:num w:numId="5">
    <w:abstractNumId w:val="1"/>
  </w:num>
  <w:num w:numId="6">
    <w:abstractNumId w:val="0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"/>
  </w:num>
  <w:num w:numId="12">
    <w:abstractNumId w:val="20"/>
  </w:num>
  <w:num w:numId="13">
    <w:abstractNumId w:val="23"/>
  </w:num>
  <w:num w:numId="14">
    <w:abstractNumId w:val="2"/>
  </w:num>
  <w:num w:numId="15">
    <w:abstractNumId w:val="3"/>
  </w:num>
  <w:num w:numId="16">
    <w:abstractNumId w:val="10"/>
  </w:num>
  <w:num w:numId="17">
    <w:abstractNumId w:val="19"/>
  </w:num>
  <w:num w:numId="18">
    <w:abstractNumId w:val="7"/>
  </w:num>
  <w:num w:numId="19">
    <w:abstractNumId w:val="22"/>
  </w:num>
  <w:num w:numId="20">
    <w:abstractNumId w:val="9"/>
  </w:num>
  <w:num w:numId="21">
    <w:abstractNumId w:val="21"/>
  </w:num>
  <w:num w:numId="22">
    <w:abstractNumId w:val="17"/>
  </w:num>
  <w:num w:numId="23">
    <w:abstractNumId w:val="11"/>
  </w:num>
  <w:num w:numId="24">
    <w:abstractNumId w:val="13"/>
  </w:num>
  <w:num w:numId="25">
    <w:abstractNumId w:val="4"/>
  </w:num>
  <w:num w:numId="26">
    <w:abstractNumId w:val="15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4F0"/>
    <w:rsid w:val="000023FA"/>
    <w:rsid w:val="00015410"/>
    <w:rsid w:val="00024001"/>
    <w:rsid w:val="00024B23"/>
    <w:rsid w:val="0002580F"/>
    <w:rsid w:val="00036337"/>
    <w:rsid w:val="00036DEB"/>
    <w:rsid w:val="00047240"/>
    <w:rsid w:val="00052D0C"/>
    <w:rsid w:val="00062F29"/>
    <w:rsid w:val="00064007"/>
    <w:rsid w:val="000657B9"/>
    <w:rsid w:val="00065FB2"/>
    <w:rsid w:val="0007262A"/>
    <w:rsid w:val="00072B12"/>
    <w:rsid w:val="0008178B"/>
    <w:rsid w:val="00082EA9"/>
    <w:rsid w:val="0008451D"/>
    <w:rsid w:val="0008618F"/>
    <w:rsid w:val="00086F87"/>
    <w:rsid w:val="00090F59"/>
    <w:rsid w:val="00093C2F"/>
    <w:rsid w:val="0009484E"/>
    <w:rsid w:val="000963E0"/>
    <w:rsid w:val="000A12EC"/>
    <w:rsid w:val="000A4964"/>
    <w:rsid w:val="000A4C3F"/>
    <w:rsid w:val="000B04ED"/>
    <w:rsid w:val="000C0417"/>
    <w:rsid w:val="000C3B1C"/>
    <w:rsid w:val="000C4567"/>
    <w:rsid w:val="000C7F9F"/>
    <w:rsid w:val="000E6076"/>
    <w:rsid w:val="000E7A08"/>
    <w:rsid w:val="000F0728"/>
    <w:rsid w:val="000F59D1"/>
    <w:rsid w:val="001057BD"/>
    <w:rsid w:val="00106C78"/>
    <w:rsid w:val="00110451"/>
    <w:rsid w:val="00112DDD"/>
    <w:rsid w:val="00113557"/>
    <w:rsid w:val="001138CD"/>
    <w:rsid w:val="00116874"/>
    <w:rsid w:val="00122CBB"/>
    <w:rsid w:val="00132E6D"/>
    <w:rsid w:val="00136A4E"/>
    <w:rsid w:val="0014102C"/>
    <w:rsid w:val="0014292C"/>
    <w:rsid w:val="00142E94"/>
    <w:rsid w:val="001454E8"/>
    <w:rsid w:val="0014783D"/>
    <w:rsid w:val="00155D45"/>
    <w:rsid w:val="00160672"/>
    <w:rsid w:val="001611EA"/>
    <w:rsid w:val="001667B0"/>
    <w:rsid w:val="00175F2E"/>
    <w:rsid w:val="00177CD0"/>
    <w:rsid w:val="00187750"/>
    <w:rsid w:val="001A0C1D"/>
    <w:rsid w:val="001C28B1"/>
    <w:rsid w:val="001C3883"/>
    <w:rsid w:val="001C4D0D"/>
    <w:rsid w:val="001E42A8"/>
    <w:rsid w:val="001E4D91"/>
    <w:rsid w:val="001F2004"/>
    <w:rsid w:val="001F4991"/>
    <w:rsid w:val="00201D5B"/>
    <w:rsid w:val="00204AAC"/>
    <w:rsid w:val="00226624"/>
    <w:rsid w:val="002321C5"/>
    <w:rsid w:val="002325E0"/>
    <w:rsid w:val="00232778"/>
    <w:rsid w:val="00233085"/>
    <w:rsid w:val="00234C5E"/>
    <w:rsid w:val="00240A43"/>
    <w:rsid w:val="00257C7F"/>
    <w:rsid w:val="00271E82"/>
    <w:rsid w:val="002A30B8"/>
    <w:rsid w:val="002B0994"/>
    <w:rsid w:val="002B1F65"/>
    <w:rsid w:val="002C1EE0"/>
    <w:rsid w:val="002C27AC"/>
    <w:rsid w:val="002D3219"/>
    <w:rsid w:val="002D7DEB"/>
    <w:rsid w:val="002E0CFB"/>
    <w:rsid w:val="002E12B3"/>
    <w:rsid w:val="002E5A14"/>
    <w:rsid w:val="002E5E64"/>
    <w:rsid w:val="002E6CBD"/>
    <w:rsid w:val="002F034A"/>
    <w:rsid w:val="002F1F2C"/>
    <w:rsid w:val="002F243A"/>
    <w:rsid w:val="002F7224"/>
    <w:rsid w:val="0033025D"/>
    <w:rsid w:val="0033091E"/>
    <w:rsid w:val="00355EEF"/>
    <w:rsid w:val="00360237"/>
    <w:rsid w:val="00361E24"/>
    <w:rsid w:val="00362FBC"/>
    <w:rsid w:val="00363453"/>
    <w:rsid w:val="00367E72"/>
    <w:rsid w:val="003717F5"/>
    <w:rsid w:val="00371976"/>
    <w:rsid w:val="00371E71"/>
    <w:rsid w:val="00375579"/>
    <w:rsid w:val="003802C3"/>
    <w:rsid w:val="00381969"/>
    <w:rsid w:val="00385901"/>
    <w:rsid w:val="00385DC5"/>
    <w:rsid w:val="00394371"/>
    <w:rsid w:val="00395608"/>
    <w:rsid w:val="003A6418"/>
    <w:rsid w:val="003B2EEB"/>
    <w:rsid w:val="003B3EBA"/>
    <w:rsid w:val="003B4B9C"/>
    <w:rsid w:val="003B5376"/>
    <w:rsid w:val="003B5909"/>
    <w:rsid w:val="003D3573"/>
    <w:rsid w:val="003E08B6"/>
    <w:rsid w:val="003E1E06"/>
    <w:rsid w:val="003E32B7"/>
    <w:rsid w:val="003E6ADA"/>
    <w:rsid w:val="003F0719"/>
    <w:rsid w:val="003F28B7"/>
    <w:rsid w:val="00404455"/>
    <w:rsid w:val="00416AC2"/>
    <w:rsid w:val="0041703A"/>
    <w:rsid w:val="00421FB3"/>
    <w:rsid w:val="00430260"/>
    <w:rsid w:val="00436AF6"/>
    <w:rsid w:val="004379B8"/>
    <w:rsid w:val="00440CA8"/>
    <w:rsid w:val="00440E49"/>
    <w:rsid w:val="00440EC1"/>
    <w:rsid w:val="00444C1C"/>
    <w:rsid w:val="00465914"/>
    <w:rsid w:val="00470436"/>
    <w:rsid w:val="00473BCD"/>
    <w:rsid w:val="00473D51"/>
    <w:rsid w:val="004762D7"/>
    <w:rsid w:val="00481001"/>
    <w:rsid w:val="004869FD"/>
    <w:rsid w:val="004874F4"/>
    <w:rsid w:val="004959E2"/>
    <w:rsid w:val="00496940"/>
    <w:rsid w:val="004A0227"/>
    <w:rsid w:val="004A24F8"/>
    <w:rsid w:val="004A2F9C"/>
    <w:rsid w:val="004A52A7"/>
    <w:rsid w:val="004A7C52"/>
    <w:rsid w:val="004B2BC5"/>
    <w:rsid w:val="004C2C28"/>
    <w:rsid w:val="004C4541"/>
    <w:rsid w:val="004D0446"/>
    <w:rsid w:val="004D05A3"/>
    <w:rsid w:val="004D0BBC"/>
    <w:rsid w:val="004D46C5"/>
    <w:rsid w:val="004D6508"/>
    <w:rsid w:val="004E5E59"/>
    <w:rsid w:val="004F1805"/>
    <w:rsid w:val="004F62FA"/>
    <w:rsid w:val="00501055"/>
    <w:rsid w:val="00506217"/>
    <w:rsid w:val="00506227"/>
    <w:rsid w:val="0052104D"/>
    <w:rsid w:val="0052108F"/>
    <w:rsid w:val="00532497"/>
    <w:rsid w:val="00536096"/>
    <w:rsid w:val="00542957"/>
    <w:rsid w:val="00545E93"/>
    <w:rsid w:val="0056190E"/>
    <w:rsid w:val="0056703E"/>
    <w:rsid w:val="00574868"/>
    <w:rsid w:val="00574A2D"/>
    <w:rsid w:val="00574E43"/>
    <w:rsid w:val="00587E8E"/>
    <w:rsid w:val="0059041A"/>
    <w:rsid w:val="0059095B"/>
    <w:rsid w:val="005B31E2"/>
    <w:rsid w:val="005C60CB"/>
    <w:rsid w:val="005D3A9D"/>
    <w:rsid w:val="005E7BEF"/>
    <w:rsid w:val="005F194B"/>
    <w:rsid w:val="005F5192"/>
    <w:rsid w:val="0060158E"/>
    <w:rsid w:val="00603FB0"/>
    <w:rsid w:val="00611156"/>
    <w:rsid w:val="00613934"/>
    <w:rsid w:val="00616F58"/>
    <w:rsid w:val="006330BB"/>
    <w:rsid w:val="00635855"/>
    <w:rsid w:val="00635A90"/>
    <w:rsid w:val="006377D4"/>
    <w:rsid w:val="00644AC9"/>
    <w:rsid w:val="006450E3"/>
    <w:rsid w:val="00646039"/>
    <w:rsid w:val="00647785"/>
    <w:rsid w:val="006568A8"/>
    <w:rsid w:val="00657F5E"/>
    <w:rsid w:val="0067006D"/>
    <w:rsid w:val="006770F9"/>
    <w:rsid w:val="00686AE4"/>
    <w:rsid w:val="00686BC7"/>
    <w:rsid w:val="00694295"/>
    <w:rsid w:val="00695A4A"/>
    <w:rsid w:val="006A46AB"/>
    <w:rsid w:val="006A6D6B"/>
    <w:rsid w:val="006B0AFB"/>
    <w:rsid w:val="006B10B1"/>
    <w:rsid w:val="006B196E"/>
    <w:rsid w:val="006C0C47"/>
    <w:rsid w:val="006C3C5D"/>
    <w:rsid w:val="006F007C"/>
    <w:rsid w:val="006F6F11"/>
    <w:rsid w:val="00702B10"/>
    <w:rsid w:val="00722EF2"/>
    <w:rsid w:val="00725E3E"/>
    <w:rsid w:val="007321F8"/>
    <w:rsid w:val="00733B67"/>
    <w:rsid w:val="00734FDC"/>
    <w:rsid w:val="00735600"/>
    <w:rsid w:val="00740758"/>
    <w:rsid w:val="007541F2"/>
    <w:rsid w:val="00760475"/>
    <w:rsid w:val="0076453D"/>
    <w:rsid w:val="007648A9"/>
    <w:rsid w:val="00776C98"/>
    <w:rsid w:val="00781826"/>
    <w:rsid w:val="0078196A"/>
    <w:rsid w:val="0078601B"/>
    <w:rsid w:val="00793991"/>
    <w:rsid w:val="00796421"/>
    <w:rsid w:val="0079702E"/>
    <w:rsid w:val="007B1A7B"/>
    <w:rsid w:val="007B2C2B"/>
    <w:rsid w:val="007B70CB"/>
    <w:rsid w:val="007C015A"/>
    <w:rsid w:val="007C228A"/>
    <w:rsid w:val="007C30E3"/>
    <w:rsid w:val="007C7A9A"/>
    <w:rsid w:val="007E17AC"/>
    <w:rsid w:val="007E1B3A"/>
    <w:rsid w:val="007E2503"/>
    <w:rsid w:val="007E6D1A"/>
    <w:rsid w:val="00800259"/>
    <w:rsid w:val="00814D16"/>
    <w:rsid w:val="00823A86"/>
    <w:rsid w:val="00824402"/>
    <w:rsid w:val="008314D3"/>
    <w:rsid w:val="00832DEA"/>
    <w:rsid w:val="0083467D"/>
    <w:rsid w:val="0083717E"/>
    <w:rsid w:val="00837C98"/>
    <w:rsid w:val="00844B86"/>
    <w:rsid w:val="0085185C"/>
    <w:rsid w:val="00855460"/>
    <w:rsid w:val="008559DF"/>
    <w:rsid w:val="00874A8D"/>
    <w:rsid w:val="0088480E"/>
    <w:rsid w:val="008918C7"/>
    <w:rsid w:val="008968B6"/>
    <w:rsid w:val="008A3C90"/>
    <w:rsid w:val="008C0B11"/>
    <w:rsid w:val="008C25A1"/>
    <w:rsid w:val="008C34B7"/>
    <w:rsid w:val="008D00E0"/>
    <w:rsid w:val="008E30BE"/>
    <w:rsid w:val="008E3F10"/>
    <w:rsid w:val="008E4033"/>
    <w:rsid w:val="0090601D"/>
    <w:rsid w:val="00920432"/>
    <w:rsid w:val="009216A7"/>
    <w:rsid w:val="0092186C"/>
    <w:rsid w:val="0092654C"/>
    <w:rsid w:val="00926CCE"/>
    <w:rsid w:val="00930746"/>
    <w:rsid w:val="009440F9"/>
    <w:rsid w:val="00951B79"/>
    <w:rsid w:val="00952DA8"/>
    <w:rsid w:val="00961376"/>
    <w:rsid w:val="00962F27"/>
    <w:rsid w:val="00965716"/>
    <w:rsid w:val="00967748"/>
    <w:rsid w:val="00972EDE"/>
    <w:rsid w:val="00976020"/>
    <w:rsid w:val="00976EC6"/>
    <w:rsid w:val="00981F5E"/>
    <w:rsid w:val="009827BB"/>
    <w:rsid w:val="00985F6E"/>
    <w:rsid w:val="009974A0"/>
    <w:rsid w:val="009B2582"/>
    <w:rsid w:val="009B5CE0"/>
    <w:rsid w:val="009C76E8"/>
    <w:rsid w:val="009E5503"/>
    <w:rsid w:val="009F44F0"/>
    <w:rsid w:val="009F5864"/>
    <w:rsid w:val="009F5C27"/>
    <w:rsid w:val="009F617F"/>
    <w:rsid w:val="00A045AB"/>
    <w:rsid w:val="00A05F05"/>
    <w:rsid w:val="00A0644A"/>
    <w:rsid w:val="00A071E0"/>
    <w:rsid w:val="00A07242"/>
    <w:rsid w:val="00A10FF8"/>
    <w:rsid w:val="00A11ED4"/>
    <w:rsid w:val="00A13910"/>
    <w:rsid w:val="00A217D0"/>
    <w:rsid w:val="00A33B4D"/>
    <w:rsid w:val="00A341AF"/>
    <w:rsid w:val="00A37A0C"/>
    <w:rsid w:val="00A37B57"/>
    <w:rsid w:val="00A44714"/>
    <w:rsid w:val="00A46984"/>
    <w:rsid w:val="00A663B9"/>
    <w:rsid w:val="00A676FB"/>
    <w:rsid w:val="00A727C8"/>
    <w:rsid w:val="00A85BC5"/>
    <w:rsid w:val="00A91A0E"/>
    <w:rsid w:val="00AA190A"/>
    <w:rsid w:val="00AA2ECA"/>
    <w:rsid w:val="00AB02DC"/>
    <w:rsid w:val="00AE62D9"/>
    <w:rsid w:val="00AF0B75"/>
    <w:rsid w:val="00AF1AEB"/>
    <w:rsid w:val="00AF512E"/>
    <w:rsid w:val="00B11495"/>
    <w:rsid w:val="00B11EF1"/>
    <w:rsid w:val="00B12E2D"/>
    <w:rsid w:val="00B151CC"/>
    <w:rsid w:val="00B17999"/>
    <w:rsid w:val="00B33992"/>
    <w:rsid w:val="00B36870"/>
    <w:rsid w:val="00B44F52"/>
    <w:rsid w:val="00B4702D"/>
    <w:rsid w:val="00B52FD5"/>
    <w:rsid w:val="00B55B45"/>
    <w:rsid w:val="00B57127"/>
    <w:rsid w:val="00B60922"/>
    <w:rsid w:val="00B67D93"/>
    <w:rsid w:val="00B73B16"/>
    <w:rsid w:val="00B75152"/>
    <w:rsid w:val="00B80DE4"/>
    <w:rsid w:val="00B820A3"/>
    <w:rsid w:val="00B8270B"/>
    <w:rsid w:val="00B85A30"/>
    <w:rsid w:val="00BA6ACA"/>
    <w:rsid w:val="00BB386D"/>
    <w:rsid w:val="00BC55CF"/>
    <w:rsid w:val="00BC5F21"/>
    <w:rsid w:val="00BD5BCE"/>
    <w:rsid w:val="00BD5D5C"/>
    <w:rsid w:val="00BE0CDC"/>
    <w:rsid w:val="00BE2952"/>
    <w:rsid w:val="00BE4C4D"/>
    <w:rsid w:val="00BE4DF1"/>
    <w:rsid w:val="00BE68E4"/>
    <w:rsid w:val="00BF27EC"/>
    <w:rsid w:val="00BF3FC7"/>
    <w:rsid w:val="00BF7D8A"/>
    <w:rsid w:val="00C312A0"/>
    <w:rsid w:val="00C35F60"/>
    <w:rsid w:val="00C3653F"/>
    <w:rsid w:val="00C3702B"/>
    <w:rsid w:val="00C4337A"/>
    <w:rsid w:val="00C43E90"/>
    <w:rsid w:val="00C70103"/>
    <w:rsid w:val="00C84D8A"/>
    <w:rsid w:val="00C854AA"/>
    <w:rsid w:val="00CB67F4"/>
    <w:rsid w:val="00CD561B"/>
    <w:rsid w:val="00CD7621"/>
    <w:rsid w:val="00CE476C"/>
    <w:rsid w:val="00CF0712"/>
    <w:rsid w:val="00CF46EF"/>
    <w:rsid w:val="00D177F5"/>
    <w:rsid w:val="00D23834"/>
    <w:rsid w:val="00D24C17"/>
    <w:rsid w:val="00D31333"/>
    <w:rsid w:val="00D34402"/>
    <w:rsid w:val="00D377C9"/>
    <w:rsid w:val="00D37A5B"/>
    <w:rsid w:val="00D4424E"/>
    <w:rsid w:val="00D56BAB"/>
    <w:rsid w:val="00D617DA"/>
    <w:rsid w:val="00D73D60"/>
    <w:rsid w:val="00D81F87"/>
    <w:rsid w:val="00D84482"/>
    <w:rsid w:val="00DA010C"/>
    <w:rsid w:val="00DA0A2F"/>
    <w:rsid w:val="00DA3103"/>
    <w:rsid w:val="00DA6138"/>
    <w:rsid w:val="00DA62BB"/>
    <w:rsid w:val="00DC0DA9"/>
    <w:rsid w:val="00DC7984"/>
    <w:rsid w:val="00DD7586"/>
    <w:rsid w:val="00DD77D0"/>
    <w:rsid w:val="00DE108A"/>
    <w:rsid w:val="00DE41F3"/>
    <w:rsid w:val="00DE7027"/>
    <w:rsid w:val="00DF7A91"/>
    <w:rsid w:val="00E023F8"/>
    <w:rsid w:val="00E02778"/>
    <w:rsid w:val="00E03752"/>
    <w:rsid w:val="00E04212"/>
    <w:rsid w:val="00E0680C"/>
    <w:rsid w:val="00E1045C"/>
    <w:rsid w:val="00E17E6C"/>
    <w:rsid w:val="00E34A60"/>
    <w:rsid w:val="00E54737"/>
    <w:rsid w:val="00E57AE1"/>
    <w:rsid w:val="00E64CCC"/>
    <w:rsid w:val="00E64E73"/>
    <w:rsid w:val="00E704EF"/>
    <w:rsid w:val="00E73820"/>
    <w:rsid w:val="00E73833"/>
    <w:rsid w:val="00E76175"/>
    <w:rsid w:val="00E869C1"/>
    <w:rsid w:val="00E86CB2"/>
    <w:rsid w:val="00E9255A"/>
    <w:rsid w:val="00E95D70"/>
    <w:rsid w:val="00EA6EE8"/>
    <w:rsid w:val="00EB2575"/>
    <w:rsid w:val="00EB2F1A"/>
    <w:rsid w:val="00EC7BE1"/>
    <w:rsid w:val="00ED3F36"/>
    <w:rsid w:val="00EE3D8C"/>
    <w:rsid w:val="00EF246F"/>
    <w:rsid w:val="00EF42CF"/>
    <w:rsid w:val="00EF7D10"/>
    <w:rsid w:val="00F00876"/>
    <w:rsid w:val="00F015E3"/>
    <w:rsid w:val="00F01B72"/>
    <w:rsid w:val="00F03E31"/>
    <w:rsid w:val="00F2047D"/>
    <w:rsid w:val="00F24B98"/>
    <w:rsid w:val="00F24BD4"/>
    <w:rsid w:val="00F2613D"/>
    <w:rsid w:val="00F278EE"/>
    <w:rsid w:val="00F33B2A"/>
    <w:rsid w:val="00F410DB"/>
    <w:rsid w:val="00F517F0"/>
    <w:rsid w:val="00F54263"/>
    <w:rsid w:val="00F548F2"/>
    <w:rsid w:val="00F61025"/>
    <w:rsid w:val="00F6431A"/>
    <w:rsid w:val="00F72A13"/>
    <w:rsid w:val="00F7402A"/>
    <w:rsid w:val="00F8736E"/>
    <w:rsid w:val="00F87C07"/>
    <w:rsid w:val="00FA61DB"/>
    <w:rsid w:val="00FA654F"/>
    <w:rsid w:val="00FB1728"/>
    <w:rsid w:val="00FB2C10"/>
    <w:rsid w:val="00FC0D0B"/>
    <w:rsid w:val="00FC105C"/>
    <w:rsid w:val="00FC3464"/>
    <w:rsid w:val="00FD0507"/>
    <w:rsid w:val="00FD322D"/>
    <w:rsid w:val="00FD38BA"/>
    <w:rsid w:val="00FD5EA5"/>
    <w:rsid w:val="00FE0532"/>
    <w:rsid w:val="00FF6922"/>
    <w:rsid w:val="00FF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line number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Simple 1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4F0"/>
  </w:style>
  <w:style w:type="paragraph" w:styleId="1">
    <w:name w:val="heading 1"/>
    <w:basedOn w:val="a"/>
    <w:next w:val="a"/>
    <w:qFormat/>
    <w:rsid w:val="009F44F0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F44F0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93991"/>
    <w:pPr>
      <w:keepNext/>
      <w:suppressAutoHyphens/>
      <w:jc w:val="center"/>
      <w:outlineLvl w:val="2"/>
    </w:pPr>
    <w:rPr>
      <w:b/>
      <w:sz w:val="32"/>
      <w:lang w:val="x-none" w:eastAsia="ar-SA"/>
    </w:rPr>
  </w:style>
  <w:style w:type="paragraph" w:styleId="4">
    <w:name w:val="heading 4"/>
    <w:basedOn w:val="a"/>
    <w:next w:val="a"/>
    <w:link w:val="40"/>
    <w:qFormat/>
    <w:rsid w:val="00793991"/>
    <w:pPr>
      <w:keepNext/>
      <w:suppressAutoHyphens/>
      <w:outlineLvl w:val="3"/>
    </w:pPr>
    <w:rPr>
      <w:sz w:val="28"/>
      <w:lang w:val="x-none" w:eastAsia="ar-SA"/>
    </w:rPr>
  </w:style>
  <w:style w:type="paragraph" w:styleId="5">
    <w:name w:val="heading 5"/>
    <w:basedOn w:val="a"/>
    <w:next w:val="a"/>
    <w:link w:val="50"/>
    <w:qFormat/>
    <w:rsid w:val="00793991"/>
    <w:pPr>
      <w:keepNext/>
      <w:suppressAutoHyphens/>
      <w:jc w:val="right"/>
      <w:outlineLvl w:val="4"/>
    </w:pPr>
    <w:rPr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793991"/>
    <w:rPr>
      <w:b/>
      <w:sz w:val="32"/>
      <w:lang w:eastAsia="ar-SA"/>
    </w:rPr>
  </w:style>
  <w:style w:type="character" w:customStyle="1" w:styleId="40">
    <w:name w:val="Заголовок 4 Знак"/>
    <w:link w:val="4"/>
    <w:rsid w:val="00793991"/>
    <w:rPr>
      <w:sz w:val="28"/>
      <w:lang w:eastAsia="ar-SA"/>
    </w:rPr>
  </w:style>
  <w:style w:type="character" w:customStyle="1" w:styleId="50">
    <w:name w:val="Заголовок 5 Знак"/>
    <w:link w:val="5"/>
    <w:rsid w:val="00793991"/>
    <w:rPr>
      <w:sz w:val="28"/>
      <w:lang w:eastAsia="ar-SA"/>
    </w:rPr>
  </w:style>
  <w:style w:type="paragraph" w:styleId="a3">
    <w:name w:val="Title"/>
    <w:basedOn w:val="a"/>
    <w:qFormat/>
    <w:rsid w:val="009F44F0"/>
    <w:pPr>
      <w:jc w:val="center"/>
    </w:pPr>
    <w:rPr>
      <w:sz w:val="28"/>
    </w:rPr>
  </w:style>
  <w:style w:type="paragraph" w:styleId="31">
    <w:name w:val="Body Text 3"/>
    <w:basedOn w:val="a"/>
    <w:link w:val="32"/>
    <w:rsid w:val="009F44F0"/>
    <w:pPr>
      <w:jc w:val="center"/>
    </w:pPr>
    <w:rPr>
      <w:sz w:val="26"/>
    </w:rPr>
  </w:style>
  <w:style w:type="character" w:customStyle="1" w:styleId="32">
    <w:name w:val="Основной текст 3 Знак"/>
    <w:link w:val="31"/>
    <w:rsid w:val="007E1B3A"/>
    <w:rPr>
      <w:sz w:val="26"/>
    </w:rPr>
  </w:style>
  <w:style w:type="table" w:styleId="a4">
    <w:name w:val="Table Grid"/>
    <w:basedOn w:val="a1"/>
    <w:uiPriority w:val="59"/>
    <w:rsid w:val="009F4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800259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uiPriority w:val="99"/>
    <w:rsid w:val="0080025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7E6D1A"/>
    <w:pPr>
      <w:widowControl w:val="0"/>
      <w:autoSpaceDE w:val="0"/>
      <w:autoSpaceDN w:val="0"/>
    </w:pPr>
    <w:rPr>
      <w:rFonts w:ascii="Calibri" w:eastAsia="Calibri" w:hAnsi="Calibri"/>
      <w:sz w:val="22"/>
    </w:rPr>
  </w:style>
  <w:style w:type="character" w:customStyle="1" w:styleId="ConsPlusNormal0">
    <w:name w:val="ConsPlusNormal Знак"/>
    <w:link w:val="ConsPlusNormal"/>
    <w:locked/>
    <w:rsid w:val="00793991"/>
    <w:rPr>
      <w:rFonts w:ascii="Calibri" w:eastAsia="Calibri" w:hAnsi="Calibri"/>
      <w:sz w:val="22"/>
      <w:lang w:bidi="ar-SA"/>
    </w:rPr>
  </w:style>
  <w:style w:type="paragraph" w:customStyle="1" w:styleId="ConsPlusTitle">
    <w:name w:val="ConsPlusTitle"/>
    <w:rsid w:val="007E6D1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uiPriority w:val="99"/>
    <w:unhideWhenUsed/>
    <w:rsid w:val="007E6D1A"/>
    <w:rPr>
      <w:color w:val="0000FF"/>
      <w:u w:val="single"/>
    </w:rPr>
  </w:style>
  <w:style w:type="character" w:customStyle="1" w:styleId="20">
    <w:name w:val="Основной текст (2)_"/>
    <w:link w:val="21"/>
    <w:rsid w:val="007E6D1A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E6D1A"/>
    <w:pPr>
      <w:widowControl w:val="0"/>
      <w:shd w:val="clear" w:color="auto" w:fill="FFFFFF"/>
      <w:spacing w:before="180" w:after="180" w:line="0" w:lineRule="atLeast"/>
    </w:pPr>
    <w:rPr>
      <w:sz w:val="26"/>
      <w:szCs w:val="26"/>
      <w:lang w:val="x-none" w:eastAsia="x-none"/>
    </w:rPr>
  </w:style>
  <w:style w:type="paragraph" w:styleId="a8">
    <w:name w:val="header"/>
    <w:basedOn w:val="a"/>
    <w:link w:val="a9"/>
    <w:uiPriority w:val="99"/>
    <w:rsid w:val="002B1F65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9">
    <w:name w:val="Верхний колонтитул Знак"/>
    <w:link w:val="a8"/>
    <w:uiPriority w:val="99"/>
    <w:rsid w:val="002B1F65"/>
    <w:rPr>
      <w:lang w:eastAsia="ar-SA"/>
    </w:rPr>
  </w:style>
  <w:style w:type="paragraph" w:styleId="aa">
    <w:name w:val="footer"/>
    <w:basedOn w:val="a"/>
    <w:link w:val="ab"/>
    <w:rsid w:val="002B1F65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b">
    <w:name w:val="Нижний колонтитул Знак"/>
    <w:link w:val="aa"/>
    <w:rsid w:val="002B1F65"/>
    <w:rPr>
      <w:lang w:eastAsia="ar-SA"/>
    </w:rPr>
  </w:style>
  <w:style w:type="character" w:customStyle="1" w:styleId="WW8Num1z0">
    <w:name w:val="WW8Num1z0"/>
    <w:rsid w:val="00587E8E"/>
  </w:style>
  <w:style w:type="character" w:customStyle="1" w:styleId="WW8Num1z1">
    <w:name w:val="WW8Num1z1"/>
    <w:rsid w:val="00587E8E"/>
  </w:style>
  <w:style w:type="character" w:customStyle="1" w:styleId="WW8Num1z2">
    <w:name w:val="WW8Num1z2"/>
    <w:rsid w:val="00587E8E"/>
  </w:style>
  <w:style w:type="character" w:customStyle="1" w:styleId="WW8Num1z3">
    <w:name w:val="WW8Num1z3"/>
    <w:rsid w:val="00587E8E"/>
  </w:style>
  <w:style w:type="character" w:customStyle="1" w:styleId="WW8Num1z4">
    <w:name w:val="WW8Num1z4"/>
    <w:rsid w:val="00587E8E"/>
  </w:style>
  <w:style w:type="character" w:customStyle="1" w:styleId="WW8Num1z5">
    <w:name w:val="WW8Num1z5"/>
    <w:rsid w:val="00587E8E"/>
  </w:style>
  <w:style w:type="character" w:customStyle="1" w:styleId="WW8Num1z6">
    <w:name w:val="WW8Num1z6"/>
    <w:rsid w:val="00587E8E"/>
  </w:style>
  <w:style w:type="character" w:customStyle="1" w:styleId="WW8Num1z7">
    <w:name w:val="WW8Num1z7"/>
    <w:rsid w:val="00587E8E"/>
  </w:style>
  <w:style w:type="character" w:customStyle="1" w:styleId="WW8Num1z8">
    <w:name w:val="WW8Num1z8"/>
    <w:rsid w:val="00587E8E"/>
  </w:style>
  <w:style w:type="character" w:customStyle="1" w:styleId="10">
    <w:name w:val="Основной шрифт абзаца1"/>
    <w:rsid w:val="00587E8E"/>
  </w:style>
  <w:style w:type="paragraph" w:customStyle="1" w:styleId="ac">
    <w:name w:val="Заголовок"/>
    <w:basedOn w:val="a"/>
    <w:next w:val="ad"/>
    <w:rsid w:val="00587E8E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d">
    <w:name w:val="Body Text"/>
    <w:basedOn w:val="a"/>
    <w:link w:val="ae"/>
    <w:uiPriority w:val="99"/>
    <w:rsid w:val="00587E8E"/>
    <w:pPr>
      <w:suppressAutoHyphens/>
      <w:spacing w:after="120"/>
    </w:pPr>
    <w:rPr>
      <w:sz w:val="24"/>
      <w:szCs w:val="24"/>
      <w:lang w:val="x-none" w:eastAsia="ar-SA"/>
    </w:rPr>
  </w:style>
  <w:style w:type="character" w:customStyle="1" w:styleId="ae">
    <w:name w:val="Основной текст Знак"/>
    <w:link w:val="ad"/>
    <w:uiPriority w:val="99"/>
    <w:rsid w:val="00587E8E"/>
    <w:rPr>
      <w:sz w:val="24"/>
      <w:szCs w:val="24"/>
      <w:lang w:eastAsia="ar-SA"/>
    </w:rPr>
  </w:style>
  <w:style w:type="paragraph" w:styleId="af">
    <w:name w:val="List"/>
    <w:basedOn w:val="ad"/>
    <w:rsid w:val="00587E8E"/>
    <w:rPr>
      <w:rFonts w:cs="Mangal"/>
    </w:rPr>
  </w:style>
  <w:style w:type="paragraph" w:customStyle="1" w:styleId="11">
    <w:name w:val="Название1"/>
    <w:basedOn w:val="a"/>
    <w:rsid w:val="00587E8E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587E8E"/>
    <w:pPr>
      <w:suppressLineNumbers/>
      <w:suppressAutoHyphens/>
    </w:pPr>
    <w:rPr>
      <w:rFonts w:cs="Mangal"/>
      <w:sz w:val="24"/>
      <w:szCs w:val="24"/>
      <w:lang w:eastAsia="ar-SA"/>
    </w:rPr>
  </w:style>
  <w:style w:type="paragraph" w:customStyle="1" w:styleId="af0">
    <w:name w:val="Знак Знак Знак Знак Знак Знак Знак Знак Знак Знак"/>
    <w:basedOn w:val="a"/>
    <w:rsid w:val="00587E8E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210">
    <w:name w:val="Основной текст с отступом 21"/>
    <w:basedOn w:val="a"/>
    <w:rsid w:val="00587E8E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paragraph" w:customStyle="1" w:styleId="af1">
    <w:name w:val="Знак Знак Знак Знак Знак Знак Знак Знак Знак Знак"/>
    <w:basedOn w:val="a"/>
    <w:rsid w:val="00587E8E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ConsPlusNonformat">
    <w:name w:val="ConsPlusNonformat"/>
    <w:rsid w:val="00587E8E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f2">
    <w:name w:val="Содержимое таблицы"/>
    <w:basedOn w:val="a"/>
    <w:rsid w:val="00587E8E"/>
    <w:pPr>
      <w:suppressLineNumbers/>
      <w:suppressAutoHyphens/>
    </w:pPr>
    <w:rPr>
      <w:sz w:val="24"/>
      <w:szCs w:val="24"/>
      <w:lang w:eastAsia="ar-SA"/>
    </w:rPr>
  </w:style>
  <w:style w:type="paragraph" w:customStyle="1" w:styleId="af3">
    <w:name w:val="Заголовок таблицы"/>
    <w:basedOn w:val="af2"/>
    <w:rsid w:val="00587E8E"/>
    <w:pPr>
      <w:jc w:val="center"/>
    </w:pPr>
    <w:rPr>
      <w:b/>
      <w:bCs/>
    </w:rPr>
  </w:style>
  <w:style w:type="paragraph" w:styleId="af4">
    <w:name w:val="Normal (Web)"/>
    <w:basedOn w:val="a"/>
    <w:uiPriority w:val="99"/>
    <w:rsid w:val="00587E8E"/>
    <w:pPr>
      <w:suppressAutoHyphens/>
      <w:spacing w:before="100" w:after="100" w:line="240" w:lineRule="atLeast"/>
    </w:pPr>
    <w:rPr>
      <w:rFonts w:ascii="Verdana" w:hAnsi="Verdana" w:cs="Verdana"/>
      <w:color w:val="000000"/>
      <w:sz w:val="18"/>
      <w:szCs w:val="18"/>
      <w:lang w:eastAsia="ar-SA"/>
    </w:rPr>
  </w:style>
  <w:style w:type="paragraph" w:customStyle="1" w:styleId="13">
    <w:name w:val="Обычный1"/>
    <w:rsid w:val="00587E8E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af5">
    <w:name w:val="List Paragraph"/>
    <w:basedOn w:val="a"/>
    <w:qFormat/>
    <w:rsid w:val="000C0417"/>
    <w:pPr>
      <w:ind w:left="720"/>
      <w:contextualSpacing/>
    </w:pPr>
  </w:style>
  <w:style w:type="character" w:customStyle="1" w:styleId="22">
    <w:name w:val="Основной шрифт абзаца2"/>
    <w:rsid w:val="008559DF"/>
  </w:style>
  <w:style w:type="paragraph" w:customStyle="1" w:styleId="Standard">
    <w:name w:val="Standard"/>
    <w:rsid w:val="008559DF"/>
    <w:pPr>
      <w:suppressAutoHyphens/>
      <w:textAlignment w:val="baseline"/>
    </w:pPr>
    <w:rPr>
      <w:kern w:val="1"/>
      <w:lang w:eastAsia="ar-SA"/>
    </w:rPr>
  </w:style>
  <w:style w:type="paragraph" w:customStyle="1" w:styleId="formattext">
    <w:name w:val="formattext"/>
    <w:basedOn w:val="a"/>
    <w:rsid w:val="00DE108A"/>
    <w:pPr>
      <w:widowControl w:val="0"/>
      <w:suppressAutoHyphens/>
      <w:spacing w:before="280" w:after="280"/>
    </w:pPr>
    <w:rPr>
      <w:rFonts w:eastAsia="Andale Sans UI"/>
      <w:kern w:val="2"/>
      <w:sz w:val="24"/>
      <w:szCs w:val="24"/>
    </w:rPr>
  </w:style>
  <w:style w:type="paragraph" w:customStyle="1" w:styleId="Default">
    <w:name w:val="Default"/>
    <w:basedOn w:val="a"/>
    <w:rsid w:val="00DE108A"/>
    <w:pPr>
      <w:widowControl w:val="0"/>
      <w:suppressAutoHyphens/>
      <w:autoSpaceDE w:val="0"/>
    </w:pPr>
    <w:rPr>
      <w:color w:val="000000"/>
      <w:kern w:val="2"/>
      <w:sz w:val="24"/>
      <w:szCs w:val="24"/>
      <w:lang w:eastAsia="hi-IN" w:bidi="hi-IN"/>
    </w:rPr>
  </w:style>
  <w:style w:type="character" w:customStyle="1" w:styleId="WW8Num2z0">
    <w:name w:val="WW8Num2z0"/>
    <w:rsid w:val="00793991"/>
    <w:rPr>
      <w:rFonts w:cs="Times New Roman"/>
    </w:rPr>
  </w:style>
  <w:style w:type="character" w:customStyle="1" w:styleId="WW8Num2z1">
    <w:name w:val="WW8Num2z1"/>
    <w:rsid w:val="00793991"/>
    <w:rPr>
      <w:rFonts w:ascii="Courier New" w:hAnsi="Courier New" w:cs="Courier New"/>
    </w:rPr>
  </w:style>
  <w:style w:type="character" w:customStyle="1" w:styleId="WW8Num2z2">
    <w:name w:val="WW8Num2z2"/>
    <w:rsid w:val="00793991"/>
    <w:rPr>
      <w:rFonts w:ascii="Wingdings" w:hAnsi="Wingdings" w:cs="Wingdings"/>
    </w:rPr>
  </w:style>
  <w:style w:type="character" w:customStyle="1" w:styleId="WW8Num2z3">
    <w:name w:val="WW8Num2z3"/>
    <w:rsid w:val="00793991"/>
  </w:style>
  <w:style w:type="character" w:customStyle="1" w:styleId="WW8Num2z4">
    <w:name w:val="WW8Num2z4"/>
    <w:rsid w:val="00793991"/>
  </w:style>
  <w:style w:type="character" w:customStyle="1" w:styleId="WW8Num2z5">
    <w:name w:val="WW8Num2z5"/>
    <w:rsid w:val="00793991"/>
  </w:style>
  <w:style w:type="character" w:customStyle="1" w:styleId="WW8Num2z6">
    <w:name w:val="WW8Num2z6"/>
    <w:rsid w:val="00793991"/>
  </w:style>
  <w:style w:type="character" w:customStyle="1" w:styleId="WW8Num2z7">
    <w:name w:val="WW8Num2z7"/>
    <w:rsid w:val="00793991"/>
  </w:style>
  <w:style w:type="character" w:customStyle="1" w:styleId="WW8Num2z8">
    <w:name w:val="WW8Num2z8"/>
    <w:rsid w:val="00793991"/>
  </w:style>
  <w:style w:type="character" w:customStyle="1" w:styleId="WW8Num3z0">
    <w:name w:val="WW8Num3z0"/>
    <w:rsid w:val="00793991"/>
    <w:rPr>
      <w:rFonts w:hint="default"/>
      <w:b w:val="0"/>
    </w:rPr>
  </w:style>
  <w:style w:type="character" w:customStyle="1" w:styleId="WW8Num3z1">
    <w:name w:val="WW8Num3z1"/>
    <w:rsid w:val="00793991"/>
  </w:style>
  <w:style w:type="character" w:customStyle="1" w:styleId="WW8Num3z2">
    <w:name w:val="WW8Num3z2"/>
    <w:rsid w:val="00793991"/>
  </w:style>
  <w:style w:type="character" w:customStyle="1" w:styleId="WW8Num3z3">
    <w:name w:val="WW8Num3z3"/>
    <w:rsid w:val="00793991"/>
  </w:style>
  <w:style w:type="character" w:customStyle="1" w:styleId="WW8Num3z4">
    <w:name w:val="WW8Num3z4"/>
    <w:rsid w:val="00793991"/>
  </w:style>
  <w:style w:type="character" w:customStyle="1" w:styleId="WW8Num3z5">
    <w:name w:val="WW8Num3z5"/>
    <w:rsid w:val="00793991"/>
  </w:style>
  <w:style w:type="character" w:customStyle="1" w:styleId="WW8Num3z6">
    <w:name w:val="WW8Num3z6"/>
    <w:rsid w:val="00793991"/>
  </w:style>
  <w:style w:type="character" w:customStyle="1" w:styleId="WW8Num3z7">
    <w:name w:val="WW8Num3z7"/>
    <w:rsid w:val="00793991"/>
  </w:style>
  <w:style w:type="character" w:customStyle="1" w:styleId="WW8Num3z8">
    <w:name w:val="WW8Num3z8"/>
    <w:rsid w:val="00793991"/>
  </w:style>
  <w:style w:type="character" w:customStyle="1" w:styleId="WW8Num4z0">
    <w:name w:val="WW8Num4z0"/>
    <w:rsid w:val="00793991"/>
    <w:rPr>
      <w:rFonts w:hint="default"/>
    </w:rPr>
  </w:style>
  <w:style w:type="character" w:customStyle="1" w:styleId="WW8Num4z1">
    <w:name w:val="WW8Num4z1"/>
    <w:rsid w:val="00793991"/>
  </w:style>
  <w:style w:type="character" w:customStyle="1" w:styleId="WW8Num4z2">
    <w:name w:val="WW8Num4z2"/>
    <w:rsid w:val="00793991"/>
  </w:style>
  <w:style w:type="character" w:customStyle="1" w:styleId="WW8Num4z3">
    <w:name w:val="WW8Num4z3"/>
    <w:rsid w:val="00793991"/>
  </w:style>
  <w:style w:type="character" w:customStyle="1" w:styleId="WW8Num4z4">
    <w:name w:val="WW8Num4z4"/>
    <w:rsid w:val="00793991"/>
  </w:style>
  <w:style w:type="character" w:customStyle="1" w:styleId="WW8Num4z5">
    <w:name w:val="WW8Num4z5"/>
    <w:rsid w:val="00793991"/>
  </w:style>
  <w:style w:type="character" w:customStyle="1" w:styleId="WW8Num4z6">
    <w:name w:val="WW8Num4z6"/>
    <w:rsid w:val="00793991"/>
  </w:style>
  <w:style w:type="character" w:customStyle="1" w:styleId="WW8Num4z7">
    <w:name w:val="WW8Num4z7"/>
    <w:rsid w:val="00793991"/>
  </w:style>
  <w:style w:type="character" w:customStyle="1" w:styleId="WW8Num4z8">
    <w:name w:val="WW8Num4z8"/>
    <w:rsid w:val="00793991"/>
  </w:style>
  <w:style w:type="character" w:customStyle="1" w:styleId="WW8Num5z0">
    <w:name w:val="WW8Num5z0"/>
    <w:rsid w:val="00793991"/>
    <w:rPr>
      <w:rFonts w:ascii="Symbol" w:hAnsi="Symbol" w:cs="Symbol" w:hint="default"/>
      <w:color w:val="auto"/>
      <w:sz w:val="20"/>
      <w:szCs w:val="20"/>
    </w:rPr>
  </w:style>
  <w:style w:type="character" w:customStyle="1" w:styleId="WW8Num5z1">
    <w:name w:val="WW8Num5z1"/>
    <w:rsid w:val="00793991"/>
    <w:rPr>
      <w:rFonts w:ascii="Courier New" w:hAnsi="Courier New" w:cs="Courier New" w:hint="default"/>
    </w:rPr>
  </w:style>
  <w:style w:type="character" w:customStyle="1" w:styleId="WW8Num5z2">
    <w:name w:val="WW8Num5z2"/>
    <w:rsid w:val="00793991"/>
    <w:rPr>
      <w:rFonts w:ascii="Wingdings" w:hAnsi="Wingdings" w:cs="Wingdings" w:hint="default"/>
    </w:rPr>
  </w:style>
  <w:style w:type="character" w:customStyle="1" w:styleId="WW8Num5z3">
    <w:name w:val="WW8Num5z3"/>
    <w:rsid w:val="00793991"/>
    <w:rPr>
      <w:rFonts w:ascii="Symbol" w:hAnsi="Symbol" w:cs="Symbol" w:hint="default"/>
    </w:rPr>
  </w:style>
  <w:style w:type="character" w:customStyle="1" w:styleId="WW8Num5z4">
    <w:name w:val="WW8Num5z4"/>
    <w:rsid w:val="00793991"/>
  </w:style>
  <w:style w:type="character" w:customStyle="1" w:styleId="WW8Num5z5">
    <w:name w:val="WW8Num5z5"/>
    <w:rsid w:val="00793991"/>
  </w:style>
  <w:style w:type="character" w:customStyle="1" w:styleId="WW8Num5z6">
    <w:name w:val="WW8Num5z6"/>
    <w:rsid w:val="00793991"/>
  </w:style>
  <w:style w:type="character" w:customStyle="1" w:styleId="WW8Num5z7">
    <w:name w:val="WW8Num5z7"/>
    <w:rsid w:val="00793991"/>
  </w:style>
  <w:style w:type="character" w:customStyle="1" w:styleId="WW8Num5z8">
    <w:name w:val="WW8Num5z8"/>
    <w:rsid w:val="00793991"/>
  </w:style>
  <w:style w:type="character" w:customStyle="1" w:styleId="WW8Num6z0">
    <w:name w:val="WW8Num6z0"/>
    <w:rsid w:val="00793991"/>
    <w:rPr>
      <w:rFonts w:hint="default"/>
      <w:b w:val="0"/>
      <w:i w:val="0"/>
    </w:rPr>
  </w:style>
  <w:style w:type="character" w:customStyle="1" w:styleId="WW8Num7z0">
    <w:name w:val="WW8Num7z0"/>
    <w:rsid w:val="00793991"/>
    <w:rPr>
      <w:rFonts w:hint="default"/>
    </w:rPr>
  </w:style>
  <w:style w:type="character" w:customStyle="1" w:styleId="WW8Num8z0">
    <w:name w:val="WW8Num8z0"/>
    <w:rsid w:val="00793991"/>
    <w:rPr>
      <w:rFonts w:hint="default"/>
      <w:b w:val="0"/>
      <w:i w:val="0"/>
    </w:rPr>
  </w:style>
  <w:style w:type="character" w:customStyle="1" w:styleId="WW8Num9z0">
    <w:name w:val="WW8Num9z0"/>
    <w:rsid w:val="00793991"/>
    <w:rPr>
      <w:rFonts w:hint="default"/>
    </w:rPr>
  </w:style>
  <w:style w:type="character" w:customStyle="1" w:styleId="WW8Num9z1">
    <w:name w:val="WW8Num9z1"/>
    <w:rsid w:val="00793991"/>
  </w:style>
  <w:style w:type="character" w:customStyle="1" w:styleId="WW8Num9z2">
    <w:name w:val="WW8Num9z2"/>
    <w:rsid w:val="00793991"/>
  </w:style>
  <w:style w:type="character" w:customStyle="1" w:styleId="WW8Num9z3">
    <w:name w:val="WW8Num9z3"/>
    <w:rsid w:val="00793991"/>
  </w:style>
  <w:style w:type="character" w:customStyle="1" w:styleId="WW8Num9z4">
    <w:name w:val="WW8Num9z4"/>
    <w:rsid w:val="00793991"/>
  </w:style>
  <w:style w:type="character" w:customStyle="1" w:styleId="WW8Num9z5">
    <w:name w:val="WW8Num9z5"/>
    <w:rsid w:val="00793991"/>
  </w:style>
  <w:style w:type="character" w:customStyle="1" w:styleId="WW8Num9z6">
    <w:name w:val="WW8Num9z6"/>
    <w:rsid w:val="00793991"/>
  </w:style>
  <w:style w:type="character" w:customStyle="1" w:styleId="WW8Num9z7">
    <w:name w:val="WW8Num9z7"/>
    <w:rsid w:val="00793991"/>
  </w:style>
  <w:style w:type="character" w:customStyle="1" w:styleId="WW8Num9z8">
    <w:name w:val="WW8Num9z8"/>
    <w:rsid w:val="00793991"/>
  </w:style>
  <w:style w:type="character" w:customStyle="1" w:styleId="WW8Num10z0">
    <w:name w:val="WW8Num10z0"/>
    <w:rsid w:val="00793991"/>
    <w:rPr>
      <w:rFonts w:hint="default"/>
    </w:rPr>
  </w:style>
  <w:style w:type="character" w:customStyle="1" w:styleId="WW8Num10z1">
    <w:name w:val="WW8Num10z1"/>
    <w:rsid w:val="00793991"/>
    <w:rPr>
      <w:rFonts w:ascii="Courier New" w:hAnsi="Courier New" w:cs="Courier New"/>
    </w:rPr>
  </w:style>
  <w:style w:type="character" w:customStyle="1" w:styleId="WW8Num10z2">
    <w:name w:val="WW8Num10z2"/>
    <w:rsid w:val="00793991"/>
    <w:rPr>
      <w:rFonts w:ascii="Wingdings" w:hAnsi="Wingdings" w:cs="Wingdings"/>
    </w:rPr>
  </w:style>
  <w:style w:type="character" w:customStyle="1" w:styleId="WW8Num10z3">
    <w:name w:val="WW8Num10z3"/>
    <w:rsid w:val="00793991"/>
  </w:style>
  <w:style w:type="character" w:customStyle="1" w:styleId="WW8Num10z4">
    <w:name w:val="WW8Num10z4"/>
    <w:rsid w:val="00793991"/>
  </w:style>
  <w:style w:type="character" w:customStyle="1" w:styleId="WW8Num10z5">
    <w:name w:val="WW8Num10z5"/>
    <w:rsid w:val="00793991"/>
  </w:style>
  <w:style w:type="character" w:customStyle="1" w:styleId="WW8Num10z6">
    <w:name w:val="WW8Num10z6"/>
    <w:rsid w:val="00793991"/>
  </w:style>
  <w:style w:type="character" w:customStyle="1" w:styleId="WW8Num10z7">
    <w:name w:val="WW8Num10z7"/>
    <w:rsid w:val="00793991"/>
  </w:style>
  <w:style w:type="character" w:customStyle="1" w:styleId="WW8Num10z8">
    <w:name w:val="WW8Num10z8"/>
    <w:rsid w:val="00793991"/>
  </w:style>
  <w:style w:type="character" w:customStyle="1" w:styleId="WW8Num11z0">
    <w:name w:val="WW8Num11z0"/>
    <w:rsid w:val="00793991"/>
    <w:rPr>
      <w:rFonts w:hint="default"/>
      <w:b w:val="0"/>
      <w:i w:val="0"/>
    </w:rPr>
  </w:style>
  <w:style w:type="character" w:customStyle="1" w:styleId="WW8Num11z1">
    <w:name w:val="WW8Num11z1"/>
    <w:rsid w:val="00793991"/>
  </w:style>
  <w:style w:type="character" w:customStyle="1" w:styleId="WW8Num11z2">
    <w:name w:val="WW8Num11z2"/>
    <w:rsid w:val="00793991"/>
  </w:style>
  <w:style w:type="character" w:customStyle="1" w:styleId="WW8Num11z3">
    <w:name w:val="WW8Num11z3"/>
    <w:rsid w:val="00793991"/>
  </w:style>
  <w:style w:type="character" w:customStyle="1" w:styleId="WW8Num11z4">
    <w:name w:val="WW8Num11z4"/>
    <w:rsid w:val="00793991"/>
  </w:style>
  <w:style w:type="character" w:customStyle="1" w:styleId="WW8Num11z5">
    <w:name w:val="WW8Num11z5"/>
    <w:rsid w:val="00793991"/>
  </w:style>
  <w:style w:type="character" w:customStyle="1" w:styleId="WW8Num11z6">
    <w:name w:val="WW8Num11z6"/>
    <w:rsid w:val="00793991"/>
  </w:style>
  <w:style w:type="character" w:customStyle="1" w:styleId="WW8Num11z7">
    <w:name w:val="WW8Num11z7"/>
    <w:rsid w:val="00793991"/>
  </w:style>
  <w:style w:type="character" w:customStyle="1" w:styleId="WW8Num11z8">
    <w:name w:val="WW8Num11z8"/>
    <w:rsid w:val="00793991"/>
  </w:style>
  <w:style w:type="character" w:customStyle="1" w:styleId="WW8Num6z1">
    <w:name w:val="WW8Num6z1"/>
    <w:rsid w:val="00793991"/>
  </w:style>
  <w:style w:type="character" w:customStyle="1" w:styleId="WW8Num6z2">
    <w:name w:val="WW8Num6z2"/>
    <w:rsid w:val="00793991"/>
  </w:style>
  <w:style w:type="character" w:customStyle="1" w:styleId="WW8Num6z3">
    <w:name w:val="WW8Num6z3"/>
    <w:rsid w:val="00793991"/>
  </w:style>
  <w:style w:type="character" w:customStyle="1" w:styleId="WW8Num6z4">
    <w:name w:val="WW8Num6z4"/>
    <w:rsid w:val="00793991"/>
  </w:style>
  <w:style w:type="character" w:customStyle="1" w:styleId="WW8Num6z5">
    <w:name w:val="WW8Num6z5"/>
    <w:rsid w:val="00793991"/>
  </w:style>
  <w:style w:type="character" w:customStyle="1" w:styleId="WW8Num6z6">
    <w:name w:val="WW8Num6z6"/>
    <w:rsid w:val="00793991"/>
  </w:style>
  <w:style w:type="character" w:customStyle="1" w:styleId="WW8Num6z7">
    <w:name w:val="WW8Num6z7"/>
    <w:rsid w:val="00793991"/>
  </w:style>
  <w:style w:type="character" w:customStyle="1" w:styleId="WW8Num6z8">
    <w:name w:val="WW8Num6z8"/>
    <w:rsid w:val="00793991"/>
  </w:style>
  <w:style w:type="character" w:customStyle="1" w:styleId="WW8Num8z1">
    <w:name w:val="WW8Num8z1"/>
    <w:rsid w:val="00793991"/>
  </w:style>
  <w:style w:type="character" w:customStyle="1" w:styleId="WW8Num8z2">
    <w:name w:val="WW8Num8z2"/>
    <w:rsid w:val="00793991"/>
  </w:style>
  <w:style w:type="character" w:customStyle="1" w:styleId="WW8Num8z3">
    <w:name w:val="WW8Num8z3"/>
    <w:rsid w:val="00793991"/>
  </w:style>
  <w:style w:type="character" w:customStyle="1" w:styleId="WW8Num8z4">
    <w:name w:val="WW8Num8z4"/>
    <w:rsid w:val="00793991"/>
  </w:style>
  <w:style w:type="character" w:customStyle="1" w:styleId="WW8Num8z5">
    <w:name w:val="WW8Num8z5"/>
    <w:rsid w:val="00793991"/>
  </w:style>
  <w:style w:type="character" w:customStyle="1" w:styleId="WW8Num8z6">
    <w:name w:val="WW8Num8z6"/>
    <w:rsid w:val="00793991"/>
  </w:style>
  <w:style w:type="character" w:customStyle="1" w:styleId="WW8Num8z7">
    <w:name w:val="WW8Num8z7"/>
    <w:rsid w:val="00793991"/>
  </w:style>
  <w:style w:type="character" w:customStyle="1" w:styleId="WW8Num8z8">
    <w:name w:val="WW8Num8z8"/>
    <w:rsid w:val="00793991"/>
  </w:style>
  <w:style w:type="character" w:customStyle="1" w:styleId="WW8Num12z0">
    <w:name w:val="WW8Num12z0"/>
    <w:rsid w:val="00793991"/>
    <w:rPr>
      <w:rFonts w:hint="default"/>
      <w:b w:val="0"/>
      <w:i w:val="0"/>
    </w:rPr>
  </w:style>
  <w:style w:type="character" w:customStyle="1" w:styleId="WW8Num12z1">
    <w:name w:val="WW8Num12z1"/>
    <w:rsid w:val="00793991"/>
  </w:style>
  <w:style w:type="character" w:customStyle="1" w:styleId="WW8Num12z2">
    <w:name w:val="WW8Num12z2"/>
    <w:rsid w:val="00793991"/>
  </w:style>
  <w:style w:type="character" w:customStyle="1" w:styleId="WW8Num12z3">
    <w:name w:val="WW8Num12z3"/>
    <w:rsid w:val="00793991"/>
  </w:style>
  <w:style w:type="character" w:customStyle="1" w:styleId="WW8Num12z4">
    <w:name w:val="WW8Num12z4"/>
    <w:rsid w:val="00793991"/>
  </w:style>
  <w:style w:type="character" w:customStyle="1" w:styleId="WW8Num12z5">
    <w:name w:val="WW8Num12z5"/>
    <w:rsid w:val="00793991"/>
  </w:style>
  <w:style w:type="character" w:customStyle="1" w:styleId="WW8Num12z6">
    <w:name w:val="WW8Num12z6"/>
    <w:rsid w:val="00793991"/>
  </w:style>
  <w:style w:type="character" w:customStyle="1" w:styleId="WW8Num12z7">
    <w:name w:val="WW8Num12z7"/>
    <w:rsid w:val="00793991"/>
  </w:style>
  <w:style w:type="character" w:customStyle="1" w:styleId="WW8Num12z8">
    <w:name w:val="WW8Num12z8"/>
    <w:rsid w:val="00793991"/>
  </w:style>
  <w:style w:type="character" w:customStyle="1" w:styleId="WW8Num13z0">
    <w:name w:val="WW8Num13z0"/>
    <w:rsid w:val="00793991"/>
    <w:rPr>
      <w:rFonts w:hint="default"/>
      <w:b w:val="0"/>
      <w:i w:val="0"/>
      <w:color w:val="auto"/>
      <w:sz w:val="26"/>
      <w:szCs w:val="26"/>
    </w:rPr>
  </w:style>
  <w:style w:type="character" w:customStyle="1" w:styleId="WW8Num13z1">
    <w:name w:val="WW8Num13z1"/>
    <w:rsid w:val="00793991"/>
    <w:rPr>
      <w:rFonts w:ascii="Symbol" w:hAnsi="Symbol" w:cs="Symbol" w:hint="default"/>
      <w:b w:val="0"/>
      <w:i w:val="0"/>
      <w:color w:val="auto"/>
      <w:sz w:val="20"/>
      <w:szCs w:val="20"/>
    </w:rPr>
  </w:style>
  <w:style w:type="character" w:customStyle="1" w:styleId="WW8Num13z2">
    <w:name w:val="WW8Num13z2"/>
    <w:rsid w:val="00793991"/>
  </w:style>
  <w:style w:type="character" w:customStyle="1" w:styleId="WW8Num13z3">
    <w:name w:val="WW8Num13z3"/>
    <w:rsid w:val="00793991"/>
  </w:style>
  <w:style w:type="character" w:customStyle="1" w:styleId="WW8Num13z4">
    <w:name w:val="WW8Num13z4"/>
    <w:rsid w:val="00793991"/>
  </w:style>
  <w:style w:type="character" w:customStyle="1" w:styleId="WW8Num13z5">
    <w:name w:val="WW8Num13z5"/>
    <w:rsid w:val="00793991"/>
  </w:style>
  <w:style w:type="character" w:customStyle="1" w:styleId="WW8Num13z6">
    <w:name w:val="WW8Num13z6"/>
    <w:rsid w:val="00793991"/>
  </w:style>
  <w:style w:type="character" w:customStyle="1" w:styleId="WW8Num13z7">
    <w:name w:val="WW8Num13z7"/>
    <w:rsid w:val="00793991"/>
  </w:style>
  <w:style w:type="character" w:customStyle="1" w:styleId="WW8Num13z8">
    <w:name w:val="WW8Num13z8"/>
    <w:rsid w:val="00793991"/>
  </w:style>
  <w:style w:type="character" w:customStyle="1" w:styleId="WW8Num14z0">
    <w:name w:val="WW8Num14z0"/>
    <w:rsid w:val="00793991"/>
    <w:rPr>
      <w:rFonts w:hint="default"/>
    </w:rPr>
  </w:style>
  <w:style w:type="character" w:customStyle="1" w:styleId="WW8Num15z0">
    <w:name w:val="WW8Num15z0"/>
    <w:rsid w:val="00793991"/>
    <w:rPr>
      <w:rFonts w:hint="default"/>
    </w:rPr>
  </w:style>
  <w:style w:type="character" w:customStyle="1" w:styleId="WW8Num16z0">
    <w:name w:val="WW8Num16z0"/>
    <w:rsid w:val="00793991"/>
    <w:rPr>
      <w:rFonts w:hint="default"/>
    </w:rPr>
  </w:style>
  <w:style w:type="character" w:customStyle="1" w:styleId="WW8Num17z0">
    <w:name w:val="WW8Num17z0"/>
    <w:rsid w:val="00793991"/>
    <w:rPr>
      <w:rFonts w:hint="default"/>
    </w:rPr>
  </w:style>
  <w:style w:type="character" w:customStyle="1" w:styleId="WW8Num17z1">
    <w:name w:val="WW8Num17z1"/>
    <w:rsid w:val="00793991"/>
  </w:style>
  <w:style w:type="character" w:customStyle="1" w:styleId="WW8Num17z2">
    <w:name w:val="WW8Num17z2"/>
    <w:rsid w:val="00793991"/>
  </w:style>
  <w:style w:type="character" w:customStyle="1" w:styleId="WW8Num17z3">
    <w:name w:val="WW8Num17z3"/>
    <w:rsid w:val="00793991"/>
  </w:style>
  <w:style w:type="character" w:customStyle="1" w:styleId="WW8Num17z4">
    <w:name w:val="WW8Num17z4"/>
    <w:rsid w:val="00793991"/>
  </w:style>
  <w:style w:type="character" w:customStyle="1" w:styleId="WW8Num17z5">
    <w:name w:val="WW8Num17z5"/>
    <w:rsid w:val="00793991"/>
  </w:style>
  <w:style w:type="character" w:customStyle="1" w:styleId="WW8Num17z6">
    <w:name w:val="WW8Num17z6"/>
    <w:rsid w:val="00793991"/>
  </w:style>
  <w:style w:type="character" w:customStyle="1" w:styleId="WW8Num17z7">
    <w:name w:val="WW8Num17z7"/>
    <w:rsid w:val="00793991"/>
  </w:style>
  <w:style w:type="character" w:customStyle="1" w:styleId="WW8Num17z8">
    <w:name w:val="WW8Num17z8"/>
    <w:rsid w:val="00793991"/>
  </w:style>
  <w:style w:type="character" w:customStyle="1" w:styleId="WW8Num18z0">
    <w:name w:val="WW8Num18z0"/>
    <w:rsid w:val="00793991"/>
    <w:rPr>
      <w:rFonts w:cs="Times New Roman" w:hint="default"/>
    </w:rPr>
  </w:style>
  <w:style w:type="character" w:customStyle="1" w:styleId="WW8Num18z1">
    <w:name w:val="WW8Num18z1"/>
    <w:rsid w:val="00793991"/>
  </w:style>
  <w:style w:type="character" w:customStyle="1" w:styleId="WW8Num18z2">
    <w:name w:val="WW8Num18z2"/>
    <w:rsid w:val="00793991"/>
  </w:style>
  <w:style w:type="character" w:customStyle="1" w:styleId="WW8Num18z3">
    <w:name w:val="WW8Num18z3"/>
    <w:rsid w:val="00793991"/>
  </w:style>
  <w:style w:type="character" w:customStyle="1" w:styleId="WW8Num18z4">
    <w:name w:val="WW8Num18z4"/>
    <w:rsid w:val="00793991"/>
  </w:style>
  <w:style w:type="character" w:customStyle="1" w:styleId="WW8Num18z5">
    <w:name w:val="WW8Num18z5"/>
    <w:rsid w:val="00793991"/>
  </w:style>
  <w:style w:type="character" w:customStyle="1" w:styleId="WW8Num18z6">
    <w:name w:val="WW8Num18z6"/>
    <w:rsid w:val="00793991"/>
  </w:style>
  <w:style w:type="character" w:customStyle="1" w:styleId="WW8Num18z7">
    <w:name w:val="WW8Num18z7"/>
    <w:rsid w:val="00793991"/>
  </w:style>
  <w:style w:type="character" w:customStyle="1" w:styleId="WW8Num18z8">
    <w:name w:val="WW8Num18z8"/>
    <w:rsid w:val="00793991"/>
  </w:style>
  <w:style w:type="character" w:customStyle="1" w:styleId="WW8Num19z0">
    <w:name w:val="WW8Num19z0"/>
    <w:rsid w:val="00793991"/>
    <w:rPr>
      <w:rFonts w:cs="Times New Roman" w:hint="default"/>
    </w:rPr>
  </w:style>
  <w:style w:type="character" w:customStyle="1" w:styleId="WW8Num19z1">
    <w:name w:val="WW8Num19z1"/>
    <w:rsid w:val="00793991"/>
    <w:rPr>
      <w:rFonts w:cs="Times New Roman"/>
    </w:rPr>
  </w:style>
  <w:style w:type="character" w:customStyle="1" w:styleId="WW8Num20z0">
    <w:name w:val="WW8Num20z0"/>
    <w:rsid w:val="00793991"/>
    <w:rPr>
      <w:rFonts w:hint="default"/>
    </w:rPr>
  </w:style>
  <w:style w:type="character" w:customStyle="1" w:styleId="WW8Num20z1">
    <w:name w:val="WW8Num20z1"/>
    <w:rsid w:val="00793991"/>
  </w:style>
  <w:style w:type="character" w:customStyle="1" w:styleId="WW8Num20z2">
    <w:name w:val="WW8Num20z2"/>
    <w:rsid w:val="00793991"/>
  </w:style>
  <w:style w:type="character" w:customStyle="1" w:styleId="WW8Num20z3">
    <w:name w:val="WW8Num20z3"/>
    <w:rsid w:val="00793991"/>
  </w:style>
  <w:style w:type="character" w:customStyle="1" w:styleId="WW8Num20z4">
    <w:name w:val="WW8Num20z4"/>
    <w:rsid w:val="00793991"/>
  </w:style>
  <w:style w:type="character" w:customStyle="1" w:styleId="WW8Num20z5">
    <w:name w:val="WW8Num20z5"/>
    <w:rsid w:val="00793991"/>
  </w:style>
  <w:style w:type="character" w:customStyle="1" w:styleId="WW8Num20z6">
    <w:name w:val="WW8Num20z6"/>
    <w:rsid w:val="00793991"/>
  </w:style>
  <w:style w:type="character" w:customStyle="1" w:styleId="WW8Num20z7">
    <w:name w:val="WW8Num20z7"/>
    <w:rsid w:val="00793991"/>
  </w:style>
  <w:style w:type="character" w:customStyle="1" w:styleId="WW8Num20z8">
    <w:name w:val="WW8Num20z8"/>
    <w:rsid w:val="00793991"/>
  </w:style>
  <w:style w:type="character" w:styleId="af6">
    <w:name w:val="page number"/>
    <w:basedOn w:val="10"/>
    <w:rsid w:val="00793991"/>
  </w:style>
  <w:style w:type="character" w:customStyle="1" w:styleId="skypepnhprintcontainer">
    <w:name w:val="skype_pnh_print_container"/>
    <w:basedOn w:val="10"/>
    <w:rsid w:val="00793991"/>
  </w:style>
  <w:style w:type="character" w:customStyle="1" w:styleId="skypepnhmark">
    <w:name w:val="skype_pnh_mark"/>
    <w:basedOn w:val="10"/>
    <w:rsid w:val="00793991"/>
  </w:style>
  <w:style w:type="character" w:customStyle="1" w:styleId="af7">
    <w:name w:val="Символ нумерации"/>
    <w:rsid w:val="00793991"/>
  </w:style>
  <w:style w:type="character" w:customStyle="1" w:styleId="14">
    <w:name w:val="Заголовок 1 Знак"/>
    <w:rsid w:val="00793991"/>
    <w:rPr>
      <w:b/>
      <w:sz w:val="28"/>
    </w:rPr>
  </w:style>
  <w:style w:type="character" w:customStyle="1" w:styleId="23">
    <w:name w:val="Заголовок 2 Знак"/>
    <w:rsid w:val="00793991"/>
    <w:rPr>
      <w:sz w:val="24"/>
    </w:rPr>
  </w:style>
  <w:style w:type="character" w:customStyle="1" w:styleId="WW8Num7z1">
    <w:name w:val="WW8Num7z1"/>
    <w:rsid w:val="00793991"/>
    <w:rPr>
      <w:rFonts w:ascii="Courier New" w:hAnsi="Courier New" w:cs="Courier New"/>
    </w:rPr>
  </w:style>
  <w:style w:type="character" w:customStyle="1" w:styleId="WW8Num7z2">
    <w:name w:val="WW8Num7z2"/>
    <w:rsid w:val="00793991"/>
    <w:rPr>
      <w:rFonts w:ascii="Wingdings" w:hAnsi="Wingdings" w:cs="Wingdings"/>
    </w:rPr>
  </w:style>
  <w:style w:type="character" w:customStyle="1" w:styleId="WW8Num14z1">
    <w:name w:val="WW8Num14z1"/>
    <w:rsid w:val="00793991"/>
    <w:rPr>
      <w:rFonts w:ascii="Courier New" w:hAnsi="Courier New" w:cs="Courier New"/>
    </w:rPr>
  </w:style>
  <w:style w:type="character" w:customStyle="1" w:styleId="WW8Num14z2">
    <w:name w:val="WW8Num14z2"/>
    <w:rsid w:val="00793991"/>
    <w:rPr>
      <w:rFonts w:ascii="Wingdings" w:hAnsi="Wingdings" w:cs="Wingdings"/>
    </w:rPr>
  </w:style>
  <w:style w:type="character" w:customStyle="1" w:styleId="WW8Num15z1">
    <w:name w:val="WW8Num15z1"/>
    <w:rsid w:val="00793991"/>
  </w:style>
  <w:style w:type="character" w:customStyle="1" w:styleId="WW8Num15z2">
    <w:name w:val="WW8Num15z2"/>
    <w:rsid w:val="00793991"/>
  </w:style>
  <w:style w:type="character" w:customStyle="1" w:styleId="WW8Num15z3">
    <w:name w:val="WW8Num15z3"/>
    <w:rsid w:val="00793991"/>
  </w:style>
  <w:style w:type="character" w:customStyle="1" w:styleId="WW8Num15z4">
    <w:name w:val="WW8Num15z4"/>
    <w:rsid w:val="00793991"/>
  </w:style>
  <w:style w:type="character" w:customStyle="1" w:styleId="WW8Num15z5">
    <w:name w:val="WW8Num15z5"/>
    <w:rsid w:val="00793991"/>
  </w:style>
  <w:style w:type="character" w:customStyle="1" w:styleId="WW8Num15z6">
    <w:name w:val="WW8Num15z6"/>
    <w:rsid w:val="00793991"/>
  </w:style>
  <w:style w:type="character" w:customStyle="1" w:styleId="WW8Num15z7">
    <w:name w:val="WW8Num15z7"/>
    <w:rsid w:val="00793991"/>
  </w:style>
  <w:style w:type="character" w:customStyle="1" w:styleId="WW8Num15z8">
    <w:name w:val="WW8Num15z8"/>
    <w:rsid w:val="00793991"/>
  </w:style>
  <w:style w:type="character" w:customStyle="1" w:styleId="WW8Num16z1">
    <w:name w:val="WW8Num16z1"/>
    <w:rsid w:val="00793991"/>
    <w:rPr>
      <w:rFonts w:ascii="Courier New" w:hAnsi="Courier New" w:cs="Courier New"/>
    </w:rPr>
  </w:style>
  <w:style w:type="character" w:customStyle="1" w:styleId="WW8Num16z2">
    <w:name w:val="WW8Num16z2"/>
    <w:rsid w:val="00793991"/>
    <w:rPr>
      <w:rFonts w:ascii="Wingdings" w:hAnsi="Wingdings" w:cs="Wingdings"/>
    </w:rPr>
  </w:style>
  <w:style w:type="character" w:customStyle="1" w:styleId="WW8Num19z2">
    <w:name w:val="WW8Num19z2"/>
    <w:rsid w:val="00793991"/>
  </w:style>
  <w:style w:type="character" w:customStyle="1" w:styleId="WW8Num19z3">
    <w:name w:val="WW8Num19z3"/>
    <w:rsid w:val="00793991"/>
  </w:style>
  <w:style w:type="character" w:customStyle="1" w:styleId="WW8Num19z4">
    <w:name w:val="WW8Num19z4"/>
    <w:rsid w:val="00793991"/>
  </w:style>
  <w:style w:type="character" w:customStyle="1" w:styleId="WW8Num19z5">
    <w:name w:val="WW8Num19z5"/>
    <w:rsid w:val="00793991"/>
  </w:style>
  <w:style w:type="character" w:customStyle="1" w:styleId="WW8Num19z6">
    <w:name w:val="WW8Num19z6"/>
    <w:rsid w:val="00793991"/>
  </w:style>
  <w:style w:type="character" w:customStyle="1" w:styleId="WW8Num19z7">
    <w:name w:val="WW8Num19z7"/>
    <w:rsid w:val="00793991"/>
  </w:style>
  <w:style w:type="character" w:customStyle="1" w:styleId="WW8Num19z8">
    <w:name w:val="WW8Num19z8"/>
    <w:rsid w:val="00793991"/>
  </w:style>
  <w:style w:type="character" w:customStyle="1" w:styleId="WW8Num21z0">
    <w:name w:val="WW8Num21z0"/>
    <w:rsid w:val="00793991"/>
    <w:rPr>
      <w:rFonts w:ascii="Symbol" w:hAnsi="Symbol" w:cs="Symbol"/>
    </w:rPr>
  </w:style>
  <w:style w:type="character" w:customStyle="1" w:styleId="WW8Num21z1">
    <w:name w:val="WW8Num21z1"/>
    <w:rsid w:val="00793991"/>
    <w:rPr>
      <w:rFonts w:ascii="Courier New" w:hAnsi="Courier New" w:cs="Courier New"/>
    </w:rPr>
  </w:style>
  <w:style w:type="character" w:customStyle="1" w:styleId="WW8Num21z2">
    <w:name w:val="WW8Num21z2"/>
    <w:rsid w:val="00793991"/>
    <w:rPr>
      <w:rFonts w:ascii="Wingdings" w:hAnsi="Wingdings" w:cs="Wingdings"/>
    </w:rPr>
  </w:style>
  <w:style w:type="character" w:customStyle="1" w:styleId="WW8Num22z0">
    <w:name w:val="WW8Num22z0"/>
    <w:rsid w:val="00793991"/>
    <w:rPr>
      <w:rFonts w:ascii="Symbol" w:hAnsi="Symbol" w:cs="Symbol"/>
    </w:rPr>
  </w:style>
  <w:style w:type="character" w:customStyle="1" w:styleId="WW8Num22z1">
    <w:name w:val="WW8Num22z1"/>
    <w:rsid w:val="00793991"/>
    <w:rPr>
      <w:rFonts w:ascii="Courier New" w:hAnsi="Courier New" w:cs="Courier New"/>
    </w:rPr>
  </w:style>
  <w:style w:type="character" w:customStyle="1" w:styleId="WW8Num22z2">
    <w:name w:val="WW8Num22z2"/>
    <w:rsid w:val="00793991"/>
    <w:rPr>
      <w:rFonts w:ascii="Wingdings" w:hAnsi="Wingdings" w:cs="Wingdings"/>
    </w:rPr>
  </w:style>
  <w:style w:type="character" w:customStyle="1" w:styleId="WW8Num23z0">
    <w:name w:val="WW8Num23z0"/>
    <w:rsid w:val="00793991"/>
    <w:rPr>
      <w:rFonts w:ascii="Symbol" w:hAnsi="Symbol" w:cs="Symbol"/>
    </w:rPr>
  </w:style>
  <w:style w:type="character" w:customStyle="1" w:styleId="WW8Num23z1">
    <w:name w:val="WW8Num23z1"/>
    <w:rsid w:val="00793991"/>
    <w:rPr>
      <w:rFonts w:ascii="Courier New" w:hAnsi="Courier New" w:cs="Courier New"/>
    </w:rPr>
  </w:style>
  <w:style w:type="character" w:customStyle="1" w:styleId="WW8Num23z2">
    <w:name w:val="WW8Num23z2"/>
    <w:rsid w:val="00793991"/>
    <w:rPr>
      <w:rFonts w:ascii="Wingdings" w:hAnsi="Wingdings" w:cs="Wingdings"/>
    </w:rPr>
  </w:style>
  <w:style w:type="character" w:customStyle="1" w:styleId="WW8Num24z0">
    <w:name w:val="WW8Num24z0"/>
    <w:rsid w:val="00793991"/>
    <w:rPr>
      <w:rFonts w:ascii="Symbol" w:hAnsi="Symbol" w:cs="Symbol"/>
    </w:rPr>
  </w:style>
  <w:style w:type="character" w:customStyle="1" w:styleId="WW8Num24z1">
    <w:name w:val="WW8Num24z1"/>
    <w:rsid w:val="00793991"/>
  </w:style>
  <w:style w:type="character" w:customStyle="1" w:styleId="WW8Num24z2">
    <w:name w:val="WW8Num24z2"/>
    <w:rsid w:val="00793991"/>
  </w:style>
  <w:style w:type="character" w:customStyle="1" w:styleId="WW8Num24z3">
    <w:name w:val="WW8Num24z3"/>
    <w:rsid w:val="00793991"/>
  </w:style>
  <w:style w:type="character" w:customStyle="1" w:styleId="WW8Num24z4">
    <w:name w:val="WW8Num24z4"/>
    <w:rsid w:val="00793991"/>
  </w:style>
  <w:style w:type="character" w:customStyle="1" w:styleId="WW8Num24z5">
    <w:name w:val="WW8Num24z5"/>
    <w:rsid w:val="00793991"/>
  </w:style>
  <w:style w:type="character" w:customStyle="1" w:styleId="WW8Num24z6">
    <w:name w:val="WW8Num24z6"/>
    <w:rsid w:val="00793991"/>
  </w:style>
  <w:style w:type="character" w:customStyle="1" w:styleId="WW8Num24z7">
    <w:name w:val="WW8Num24z7"/>
    <w:rsid w:val="00793991"/>
  </w:style>
  <w:style w:type="character" w:customStyle="1" w:styleId="WW8Num24z8">
    <w:name w:val="WW8Num24z8"/>
    <w:rsid w:val="00793991"/>
  </w:style>
  <w:style w:type="character" w:customStyle="1" w:styleId="WW8Num25z0">
    <w:name w:val="WW8Num25z0"/>
    <w:rsid w:val="00793991"/>
    <w:rPr>
      <w:rFonts w:ascii="Symbol" w:hAnsi="Symbol" w:cs="Symbol"/>
      <w:sz w:val="24"/>
      <w:szCs w:val="24"/>
    </w:rPr>
  </w:style>
  <w:style w:type="character" w:customStyle="1" w:styleId="WW8Num25z1">
    <w:name w:val="WW8Num25z1"/>
    <w:rsid w:val="00793991"/>
    <w:rPr>
      <w:rFonts w:ascii="Courier New" w:hAnsi="Courier New" w:cs="Courier New"/>
    </w:rPr>
  </w:style>
  <w:style w:type="character" w:customStyle="1" w:styleId="WW8Num25z2">
    <w:name w:val="WW8Num25z2"/>
    <w:rsid w:val="00793991"/>
    <w:rPr>
      <w:rFonts w:ascii="Wingdings" w:hAnsi="Wingdings" w:cs="Wingdings"/>
    </w:rPr>
  </w:style>
  <w:style w:type="character" w:customStyle="1" w:styleId="WW8Num26z0">
    <w:name w:val="WW8Num26z0"/>
    <w:rsid w:val="00793991"/>
    <w:rPr>
      <w:rFonts w:ascii="Symbol" w:hAnsi="Symbol" w:cs="Symbol"/>
    </w:rPr>
  </w:style>
  <w:style w:type="character" w:customStyle="1" w:styleId="WW8Num26z1">
    <w:name w:val="WW8Num26z1"/>
    <w:rsid w:val="00793991"/>
  </w:style>
  <w:style w:type="character" w:customStyle="1" w:styleId="WW8Num26z2">
    <w:name w:val="WW8Num26z2"/>
    <w:rsid w:val="00793991"/>
  </w:style>
  <w:style w:type="character" w:customStyle="1" w:styleId="WW8Num26z3">
    <w:name w:val="WW8Num26z3"/>
    <w:rsid w:val="00793991"/>
  </w:style>
  <w:style w:type="character" w:customStyle="1" w:styleId="WW8Num26z4">
    <w:name w:val="WW8Num26z4"/>
    <w:rsid w:val="00793991"/>
  </w:style>
  <w:style w:type="character" w:customStyle="1" w:styleId="WW8Num26z5">
    <w:name w:val="WW8Num26z5"/>
    <w:rsid w:val="00793991"/>
  </w:style>
  <w:style w:type="character" w:customStyle="1" w:styleId="WW8Num26z6">
    <w:name w:val="WW8Num26z6"/>
    <w:rsid w:val="00793991"/>
  </w:style>
  <w:style w:type="character" w:customStyle="1" w:styleId="WW8Num26z7">
    <w:name w:val="WW8Num26z7"/>
    <w:rsid w:val="00793991"/>
  </w:style>
  <w:style w:type="character" w:customStyle="1" w:styleId="WW8Num26z8">
    <w:name w:val="WW8Num26z8"/>
    <w:rsid w:val="00793991"/>
  </w:style>
  <w:style w:type="character" w:customStyle="1" w:styleId="WW8Num27z0">
    <w:name w:val="WW8Num27z0"/>
    <w:rsid w:val="00793991"/>
    <w:rPr>
      <w:rFonts w:ascii="Symbol" w:hAnsi="Symbol" w:cs="Symbol"/>
    </w:rPr>
  </w:style>
  <w:style w:type="character" w:customStyle="1" w:styleId="WW8Num27z1">
    <w:name w:val="WW8Num27z1"/>
    <w:rsid w:val="00793991"/>
  </w:style>
  <w:style w:type="character" w:customStyle="1" w:styleId="WW8Num27z2">
    <w:name w:val="WW8Num27z2"/>
    <w:rsid w:val="00793991"/>
  </w:style>
  <w:style w:type="character" w:customStyle="1" w:styleId="WW8Num27z3">
    <w:name w:val="WW8Num27z3"/>
    <w:rsid w:val="00793991"/>
  </w:style>
  <w:style w:type="character" w:customStyle="1" w:styleId="WW8Num27z4">
    <w:name w:val="WW8Num27z4"/>
    <w:rsid w:val="00793991"/>
  </w:style>
  <w:style w:type="character" w:customStyle="1" w:styleId="WW8Num27z5">
    <w:name w:val="WW8Num27z5"/>
    <w:rsid w:val="00793991"/>
  </w:style>
  <w:style w:type="character" w:customStyle="1" w:styleId="WW8Num27z6">
    <w:name w:val="WW8Num27z6"/>
    <w:rsid w:val="00793991"/>
  </w:style>
  <w:style w:type="character" w:customStyle="1" w:styleId="WW8Num27z7">
    <w:name w:val="WW8Num27z7"/>
    <w:rsid w:val="00793991"/>
  </w:style>
  <w:style w:type="character" w:customStyle="1" w:styleId="WW8Num27z8">
    <w:name w:val="WW8Num27z8"/>
    <w:rsid w:val="00793991"/>
  </w:style>
  <w:style w:type="character" w:customStyle="1" w:styleId="WW8Num28z0">
    <w:name w:val="WW8Num28z0"/>
    <w:rsid w:val="00793991"/>
    <w:rPr>
      <w:rFonts w:ascii="Symbol" w:hAnsi="Symbol" w:cs="Symbol"/>
    </w:rPr>
  </w:style>
  <w:style w:type="character" w:customStyle="1" w:styleId="WW8Num28z1">
    <w:name w:val="WW8Num28z1"/>
    <w:rsid w:val="00793991"/>
  </w:style>
  <w:style w:type="character" w:customStyle="1" w:styleId="WW8Num28z2">
    <w:name w:val="WW8Num28z2"/>
    <w:rsid w:val="00793991"/>
  </w:style>
  <w:style w:type="character" w:customStyle="1" w:styleId="WW8Num28z3">
    <w:name w:val="WW8Num28z3"/>
    <w:rsid w:val="00793991"/>
  </w:style>
  <w:style w:type="character" w:customStyle="1" w:styleId="WW8Num28z4">
    <w:name w:val="WW8Num28z4"/>
    <w:rsid w:val="00793991"/>
  </w:style>
  <w:style w:type="character" w:customStyle="1" w:styleId="WW8Num28z5">
    <w:name w:val="WW8Num28z5"/>
    <w:rsid w:val="00793991"/>
  </w:style>
  <w:style w:type="character" w:customStyle="1" w:styleId="WW8Num28z6">
    <w:name w:val="WW8Num28z6"/>
    <w:rsid w:val="00793991"/>
  </w:style>
  <w:style w:type="character" w:customStyle="1" w:styleId="WW8Num28z7">
    <w:name w:val="WW8Num28z7"/>
    <w:rsid w:val="00793991"/>
  </w:style>
  <w:style w:type="character" w:customStyle="1" w:styleId="WW8Num28z8">
    <w:name w:val="WW8Num28z8"/>
    <w:rsid w:val="00793991"/>
  </w:style>
  <w:style w:type="character" w:customStyle="1" w:styleId="WW8Num29z0">
    <w:name w:val="WW8Num29z0"/>
    <w:rsid w:val="00793991"/>
    <w:rPr>
      <w:rFonts w:ascii="Symbol" w:hAnsi="Symbol" w:cs="Symbol"/>
      <w:sz w:val="20"/>
    </w:rPr>
  </w:style>
  <w:style w:type="character" w:customStyle="1" w:styleId="WW8Num29z1">
    <w:name w:val="WW8Num29z1"/>
    <w:rsid w:val="00793991"/>
    <w:rPr>
      <w:rFonts w:ascii="Courier New" w:hAnsi="Courier New" w:cs="Courier New"/>
      <w:sz w:val="20"/>
    </w:rPr>
  </w:style>
  <w:style w:type="character" w:customStyle="1" w:styleId="WW8Num29z2">
    <w:name w:val="WW8Num29z2"/>
    <w:rsid w:val="00793991"/>
    <w:rPr>
      <w:rFonts w:ascii="Wingdings" w:hAnsi="Wingdings" w:cs="Wingdings"/>
      <w:sz w:val="20"/>
    </w:rPr>
  </w:style>
  <w:style w:type="character" w:customStyle="1" w:styleId="WW8Num30z0">
    <w:name w:val="WW8Num30z0"/>
    <w:rsid w:val="00793991"/>
    <w:rPr>
      <w:rFonts w:ascii="Symbol" w:hAnsi="Symbol" w:cs="Symbol"/>
      <w:sz w:val="24"/>
      <w:szCs w:val="24"/>
    </w:rPr>
  </w:style>
  <w:style w:type="character" w:customStyle="1" w:styleId="WW8Num30z1">
    <w:name w:val="WW8Num30z1"/>
    <w:rsid w:val="00793991"/>
    <w:rPr>
      <w:rFonts w:ascii="Courier New" w:hAnsi="Courier New" w:cs="Courier New"/>
    </w:rPr>
  </w:style>
  <w:style w:type="character" w:customStyle="1" w:styleId="WW8Num30z2">
    <w:name w:val="WW8Num30z2"/>
    <w:rsid w:val="00793991"/>
    <w:rPr>
      <w:rFonts w:ascii="Wingdings" w:hAnsi="Wingdings" w:cs="Wingdings"/>
    </w:rPr>
  </w:style>
  <w:style w:type="character" w:customStyle="1" w:styleId="WW8Num31z0">
    <w:name w:val="WW8Num31z0"/>
    <w:rsid w:val="00793991"/>
    <w:rPr>
      <w:rFonts w:ascii="Symbol" w:hAnsi="Symbol" w:cs="Symbol"/>
    </w:rPr>
  </w:style>
  <w:style w:type="character" w:customStyle="1" w:styleId="WW8Num31z1">
    <w:name w:val="WW8Num31z1"/>
    <w:rsid w:val="00793991"/>
    <w:rPr>
      <w:rFonts w:ascii="Courier New" w:hAnsi="Courier New" w:cs="Courier New"/>
    </w:rPr>
  </w:style>
  <w:style w:type="character" w:customStyle="1" w:styleId="WW8Num31z2">
    <w:name w:val="WW8Num31z2"/>
    <w:rsid w:val="00793991"/>
    <w:rPr>
      <w:rFonts w:ascii="Wingdings" w:hAnsi="Wingdings" w:cs="Wingdings"/>
    </w:rPr>
  </w:style>
  <w:style w:type="character" w:customStyle="1" w:styleId="WW8Num32z0">
    <w:name w:val="WW8Num32z0"/>
    <w:rsid w:val="00793991"/>
    <w:rPr>
      <w:rFonts w:ascii="Symbol" w:hAnsi="Symbol" w:cs="Symbol"/>
      <w:sz w:val="24"/>
      <w:szCs w:val="24"/>
    </w:rPr>
  </w:style>
  <w:style w:type="character" w:customStyle="1" w:styleId="WW8Num32z1">
    <w:name w:val="WW8Num32z1"/>
    <w:rsid w:val="00793991"/>
    <w:rPr>
      <w:rFonts w:ascii="Courier New" w:hAnsi="Courier New" w:cs="Courier New"/>
    </w:rPr>
  </w:style>
  <w:style w:type="character" w:customStyle="1" w:styleId="WW8Num32z2">
    <w:name w:val="WW8Num32z2"/>
    <w:rsid w:val="00793991"/>
    <w:rPr>
      <w:rFonts w:ascii="Wingdings" w:hAnsi="Wingdings" w:cs="Wingdings"/>
    </w:rPr>
  </w:style>
  <w:style w:type="character" w:customStyle="1" w:styleId="WW8Num33z0">
    <w:name w:val="WW8Num33z0"/>
    <w:rsid w:val="00793991"/>
    <w:rPr>
      <w:rFonts w:ascii="Symbol" w:hAnsi="Symbol" w:cs="Symbol"/>
      <w:sz w:val="24"/>
      <w:szCs w:val="24"/>
    </w:rPr>
  </w:style>
  <w:style w:type="character" w:customStyle="1" w:styleId="WW8Num33z1">
    <w:name w:val="WW8Num33z1"/>
    <w:rsid w:val="00793991"/>
    <w:rPr>
      <w:rFonts w:ascii="Symbol" w:hAnsi="Symbol" w:cs="Symbol"/>
      <w:b/>
      <w:color w:val="auto"/>
      <w:sz w:val="20"/>
      <w:szCs w:val="20"/>
    </w:rPr>
  </w:style>
  <w:style w:type="character" w:customStyle="1" w:styleId="WW8Num33z2">
    <w:name w:val="WW8Num33z2"/>
    <w:rsid w:val="00793991"/>
    <w:rPr>
      <w:rFonts w:ascii="Wingdings" w:hAnsi="Wingdings" w:cs="Wingdings"/>
    </w:rPr>
  </w:style>
  <w:style w:type="character" w:customStyle="1" w:styleId="WW8Num33z4">
    <w:name w:val="WW8Num33z4"/>
    <w:rsid w:val="00793991"/>
    <w:rPr>
      <w:rFonts w:ascii="Courier New" w:hAnsi="Courier New" w:cs="Courier New"/>
    </w:rPr>
  </w:style>
  <w:style w:type="character" w:customStyle="1" w:styleId="WW8Num34z0">
    <w:name w:val="WW8Num34z0"/>
    <w:rsid w:val="00793991"/>
    <w:rPr>
      <w:rFonts w:ascii="Symbol" w:hAnsi="Symbol" w:cs="Symbol"/>
    </w:rPr>
  </w:style>
  <w:style w:type="character" w:customStyle="1" w:styleId="WW8Num34z1">
    <w:name w:val="WW8Num34z1"/>
    <w:rsid w:val="00793991"/>
    <w:rPr>
      <w:rFonts w:ascii="Courier New" w:hAnsi="Courier New" w:cs="Courier New"/>
    </w:rPr>
  </w:style>
  <w:style w:type="character" w:customStyle="1" w:styleId="WW8Num34z2">
    <w:name w:val="WW8Num34z2"/>
    <w:rsid w:val="00793991"/>
    <w:rPr>
      <w:rFonts w:ascii="Wingdings" w:hAnsi="Wingdings" w:cs="Wingdings"/>
    </w:rPr>
  </w:style>
  <w:style w:type="character" w:customStyle="1" w:styleId="WW8Num35z0">
    <w:name w:val="WW8Num35z0"/>
    <w:rsid w:val="00793991"/>
    <w:rPr>
      <w:rFonts w:ascii="Times New Roman" w:hAnsi="Times New Roman" w:cs="Times New Roman"/>
    </w:rPr>
  </w:style>
  <w:style w:type="character" w:customStyle="1" w:styleId="WW8Num36z0">
    <w:name w:val="WW8Num36z0"/>
    <w:rsid w:val="00793991"/>
    <w:rPr>
      <w:rFonts w:ascii="Symbol" w:hAnsi="Symbol" w:cs="Symbol"/>
    </w:rPr>
  </w:style>
  <w:style w:type="character" w:customStyle="1" w:styleId="WW8Num36z1">
    <w:name w:val="WW8Num36z1"/>
    <w:rsid w:val="00793991"/>
  </w:style>
  <w:style w:type="character" w:customStyle="1" w:styleId="WW8Num36z2">
    <w:name w:val="WW8Num36z2"/>
    <w:rsid w:val="00793991"/>
  </w:style>
  <w:style w:type="character" w:customStyle="1" w:styleId="WW8Num36z3">
    <w:name w:val="WW8Num36z3"/>
    <w:rsid w:val="00793991"/>
  </w:style>
  <w:style w:type="character" w:customStyle="1" w:styleId="WW8Num36z4">
    <w:name w:val="WW8Num36z4"/>
    <w:rsid w:val="00793991"/>
  </w:style>
  <w:style w:type="character" w:customStyle="1" w:styleId="WW8Num36z5">
    <w:name w:val="WW8Num36z5"/>
    <w:rsid w:val="00793991"/>
  </w:style>
  <w:style w:type="character" w:customStyle="1" w:styleId="WW8Num36z6">
    <w:name w:val="WW8Num36z6"/>
    <w:rsid w:val="00793991"/>
  </w:style>
  <w:style w:type="character" w:customStyle="1" w:styleId="WW8Num36z7">
    <w:name w:val="WW8Num36z7"/>
    <w:rsid w:val="00793991"/>
  </w:style>
  <w:style w:type="character" w:customStyle="1" w:styleId="WW8Num36z8">
    <w:name w:val="WW8Num36z8"/>
    <w:rsid w:val="00793991"/>
  </w:style>
  <w:style w:type="character" w:customStyle="1" w:styleId="WW8Num37z0">
    <w:name w:val="WW8Num37z0"/>
    <w:rsid w:val="00793991"/>
    <w:rPr>
      <w:sz w:val="26"/>
      <w:szCs w:val="26"/>
    </w:rPr>
  </w:style>
  <w:style w:type="character" w:customStyle="1" w:styleId="WW8Num37z1">
    <w:name w:val="WW8Num37z1"/>
    <w:rsid w:val="00793991"/>
  </w:style>
  <w:style w:type="character" w:customStyle="1" w:styleId="WW8Num37z2">
    <w:name w:val="WW8Num37z2"/>
    <w:rsid w:val="00793991"/>
  </w:style>
  <w:style w:type="character" w:customStyle="1" w:styleId="WW8Num37z3">
    <w:name w:val="WW8Num37z3"/>
    <w:rsid w:val="00793991"/>
  </w:style>
  <w:style w:type="character" w:customStyle="1" w:styleId="WW8Num37z4">
    <w:name w:val="WW8Num37z4"/>
    <w:rsid w:val="00793991"/>
  </w:style>
  <w:style w:type="character" w:customStyle="1" w:styleId="WW8Num37z5">
    <w:name w:val="WW8Num37z5"/>
    <w:rsid w:val="00793991"/>
  </w:style>
  <w:style w:type="character" w:customStyle="1" w:styleId="WW8Num37z6">
    <w:name w:val="WW8Num37z6"/>
    <w:rsid w:val="00793991"/>
  </w:style>
  <w:style w:type="character" w:customStyle="1" w:styleId="WW8Num37z7">
    <w:name w:val="WW8Num37z7"/>
    <w:rsid w:val="00793991"/>
  </w:style>
  <w:style w:type="character" w:customStyle="1" w:styleId="WW8Num37z8">
    <w:name w:val="WW8Num37z8"/>
    <w:rsid w:val="00793991"/>
  </w:style>
  <w:style w:type="character" w:customStyle="1" w:styleId="WW8NumSt35z0">
    <w:name w:val="WW8NumSt35z0"/>
    <w:rsid w:val="00793991"/>
    <w:rPr>
      <w:rFonts w:ascii="Times New Roman" w:hAnsi="Times New Roman" w:cs="Times New Roman"/>
    </w:rPr>
  </w:style>
  <w:style w:type="character" w:customStyle="1" w:styleId="WW8NumSt37z0">
    <w:name w:val="WW8NumSt37z0"/>
    <w:rsid w:val="00793991"/>
    <w:rPr>
      <w:rFonts w:ascii="Times New Roman" w:hAnsi="Times New Roman" w:cs="Times New Roman"/>
    </w:rPr>
  </w:style>
  <w:style w:type="character" w:customStyle="1" w:styleId="af8">
    <w:name w:val="Цветовое выделение"/>
    <w:rsid w:val="00793991"/>
    <w:rPr>
      <w:b/>
      <w:bCs/>
      <w:color w:val="000080"/>
      <w:sz w:val="20"/>
      <w:szCs w:val="20"/>
    </w:rPr>
  </w:style>
  <w:style w:type="character" w:customStyle="1" w:styleId="af9">
    <w:name w:val="Текст сноски Знак"/>
    <w:basedOn w:val="10"/>
    <w:rsid w:val="00793991"/>
  </w:style>
  <w:style w:type="character" w:customStyle="1" w:styleId="afa">
    <w:name w:val="Символ сноски"/>
    <w:rsid w:val="00793991"/>
    <w:rPr>
      <w:vertAlign w:val="superscript"/>
    </w:rPr>
  </w:style>
  <w:style w:type="character" w:customStyle="1" w:styleId="afb">
    <w:name w:val="Название Знак"/>
    <w:rsid w:val="00793991"/>
    <w:rPr>
      <w:sz w:val="28"/>
    </w:rPr>
  </w:style>
  <w:style w:type="character" w:customStyle="1" w:styleId="afc">
    <w:name w:val="Подзаголовок Знак"/>
    <w:rsid w:val="00793991"/>
    <w:rPr>
      <w:rFonts w:ascii="Arial" w:eastAsia="Microsoft YaHei" w:hAnsi="Arial" w:cs="Mangal"/>
      <w:i/>
      <w:iCs/>
      <w:sz w:val="28"/>
      <w:szCs w:val="28"/>
    </w:rPr>
  </w:style>
  <w:style w:type="character" w:customStyle="1" w:styleId="15">
    <w:name w:val="Текст сноски Знак1"/>
    <w:basedOn w:val="22"/>
    <w:rsid w:val="00793991"/>
  </w:style>
  <w:style w:type="character" w:styleId="afd">
    <w:name w:val="Strong"/>
    <w:qFormat/>
    <w:rsid w:val="00793991"/>
    <w:rPr>
      <w:b/>
      <w:bCs/>
    </w:rPr>
  </w:style>
  <w:style w:type="paragraph" w:customStyle="1" w:styleId="24">
    <w:name w:val="Название2"/>
    <w:basedOn w:val="a"/>
    <w:rsid w:val="00793991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793991"/>
    <w:pPr>
      <w:suppressLineNumbers/>
      <w:suppressAutoHyphens/>
    </w:pPr>
    <w:rPr>
      <w:rFonts w:cs="Mangal"/>
      <w:lang w:eastAsia="ar-SA"/>
    </w:rPr>
  </w:style>
  <w:style w:type="paragraph" w:styleId="afe">
    <w:name w:val="Body Text Indent"/>
    <w:basedOn w:val="a"/>
    <w:link w:val="aff"/>
    <w:rsid w:val="00793991"/>
    <w:pPr>
      <w:suppressAutoHyphens/>
      <w:ind w:left="120"/>
      <w:jc w:val="both"/>
    </w:pPr>
    <w:rPr>
      <w:sz w:val="24"/>
      <w:lang w:val="x-none" w:eastAsia="ar-SA"/>
    </w:rPr>
  </w:style>
  <w:style w:type="character" w:customStyle="1" w:styleId="aff">
    <w:name w:val="Основной текст с отступом Знак"/>
    <w:link w:val="afe"/>
    <w:rsid w:val="00793991"/>
    <w:rPr>
      <w:sz w:val="24"/>
      <w:lang w:eastAsia="ar-SA"/>
    </w:rPr>
  </w:style>
  <w:style w:type="paragraph" w:customStyle="1" w:styleId="211">
    <w:name w:val="Основной текст 21"/>
    <w:basedOn w:val="a"/>
    <w:rsid w:val="00793991"/>
    <w:pPr>
      <w:suppressAutoHyphens/>
      <w:jc w:val="both"/>
    </w:pPr>
    <w:rPr>
      <w:sz w:val="24"/>
      <w:lang w:eastAsia="ar-SA"/>
    </w:rPr>
  </w:style>
  <w:style w:type="paragraph" w:customStyle="1" w:styleId="320">
    <w:name w:val="Основной текст 32"/>
    <w:basedOn w:val="a"/>
    <w:rsid w:val="00793991"/>
    <w:pPr>
      <w:suppressAutoHyphens/>
      <w:jc w:val="both"/>
    </w:pPr>
    <w:rPr>
      <w:i/>
      <w:sz w:val="24"/>
      <w:lang w:eastAsia="ar-SA"/>
    </w:rPr>
  </w:style>
  <w:style w:type="paragraph" w:styleId="aff0">
    <w:name w:val="Subtitle"/>
    <w:basedOn w:val="ac"/>
    <w:next w:val="ad"/>
    <w:link w:val="16"/>
    <w:qFormat/>
    <w:rsid w:val="00793991"/>
    <w:pPr>
      <w:jc w:val="center"/>
    </w:pPr>
    <w:rPr>
      <w:rFonts w:cs="Times New Roman"/>
      <w:i/>
      <w:iCs/>
      <w:lang w:val="x-none"/>
    </w:rPr>
  </w:style>
  <w:style w:type="character" w:customStyle="1" w:styleId="16">
    <w:name w:val="Подзаголовок Знак1"/>
    <w:link w:val="aff0"/>
    <w:rsid w:val="00793991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aff1">
    <w:name w:val="Знак"/>
    <w:basedOn w:val="a"/>
    <w:rsid w:val="00793991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aff2">
    <w:name w:val="Знак"/>
    <w:basedOn w:val="a"/>
    <w:rsid w:val="00793991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310">
    <w:name w:val="Основной текст 31"/>
    <w:basedOn w:val="a"/>
    <w:rsid w:val="00793991"/>
    <w:pPr>
      <w:suppressAutoHyphens/>
      <w:jc w:val="center"/>
    </w:pPr>
    <w:rPr>
      <w:sz w:val="26"/>
      <w:lang w:eastAsia="ar-SA"/>
    </w:rPr>
  </w:style>
  <w:style w:type="paragraph" w:customStyle="1" w:styleId="110">
    <w:name w:val="Заголовок 11"/>
    <w:basedOn w:val="a"/>
    <w:next w:val="a"/>
    <w:rsid w:val="00793991"/>
    <w:pPr>
      <w:widowControl w:val="0"/>
      <w:suppressAutoHyphens/>
      <w:autoSpaceDE w:val="0"/>
      <w:spacing w:before="108" w:after="108"/>
      <w:ind w:left="720"/>
      <w:jc w:val="center"/>
      <w:outlineLvl w:val="0"/>
    </w:pPr>
    <w:rPr>
      <w:rFonts w:ascii="Arial" w:hAnsi="Arial" w:cs="Arial"/>
      <w:b/>
      <w:bCs/>
      <w:color w:val="26282F"/>
      <w:kern w:val="1"/>
      <w:sz w:val="24"/>
      <w:szCs w:val="24"/>
      <w:lang w:eastAsia="ar-SA"/>
    </w:rPr>
  </w:style>
  <w:style w:type="paragraph" w:customStyle="1" w:styleId="51">
    <w:name w:val="Заголовок 51"/>
    <w:basedOn w:val="a"/>
    <w:next w:val="a"/>
    <w:rsid w:val="00793991"/>
    <w:pPr>
      <w:widowControl w:val="0"/>
      <w:suppressAutoHyphens/>
      <w:autoSpaceDE w:val="0"/>
      <w:spacing w:before="240" w:after="60"/>
      <w:ind w:left="2160" w:hanging="360"/>
      <w:jc w:val="both"/>
      <w:outlineLvl w:val="4"/>
    </w:pPr>
    <w:rPr>
      <w:rFonts w:ascii="Calibri" w:hAnsi="Calibri" w:cs="Calibri"/>
      <w:b/>
      <w:bCs/>
      <w:i/>
      <w:iCs/>
      <w:kern w:val="1"/>
      <w:sz w:val="26"/>
      <w:szCs w:val="26"/>
      <w:lang w:eastAsia="ar-SA"/>
    </w:rPr>
  </w:style>
  <w:style w:type="paragraph" w:customStyle="1" w:styleId="aff3">
    <w:name w:val="Таблицы (моноширинный)"/>
    <w:basedOn w:val="a"/>
    <w:next w:val="a"/>
    <w:rsid w:val="00793991"/>
    <w:pPr>
      <w:suppressAutoHyphens/>
      <w:autoSpaceDE w:val="0"/>
      <w:jc w:val="both"/>
    </w:pPr>
    <w:rPr>
      <w:rFonts w:ascii="Courier New" w:hAnsi="Courier New" w:cs="Courier New"/>
      <w:sz w:val="16"/>
      <w:szCs w:val="16"/>
      <w:lang w:eastAsia="ar-SA"/>
    </w:rPr>
  </w:style>
  <w:style w:type="paragraph" w:customStyle="1" w:styleId="17">
    <w:name w:val="Обычный (веб)1"/>
    <w:basedOn w:val="a"/>
    <w:rsid w:val="00793991"/>
    <w:pPr>
      <w:suppressAutoHyphens/>
      <w:spacing w:before="28" w:after="119" w:line="100" w:lineRule="atLeast"/>
    </w:pPr>
    <w:rPr>
      <w:sz w:val="24"/>
      <w:szCs w:val="24"/>
      <w:lang w:eastAsia="ar-SA"/>
    </w:rPr>
  </w:style>
  <w:style w:type="paragraph" w:customStyle="1" w:styleId="18">
    <w:name w:val="Схема документа1"/>
    <w:basedOn w:val="a"/>
    <w:rsid w:val="00793991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blocktext">
    <w:name w:val="blocktext"/>
    <w:basedOn w:val="a"/>
    <w:rsid w:val="00793991"/>
    <w:pPr>
      <w:shd w:val="clear" w:color="auto" w:fill="FFFFFF"/>
      <w:suppressAutoHyphens/>
      <w:ind w:left="1075" w:right="922"/>
      <w:jc w:val="center"/>
    </w:pPr>
    <w:rPr>
      <w:b/>
      <w:bCs/>
      <w:sz w:val="28"/>
      <w:szCs w:val="28"/>
      <w:lang w:eastAsia="ar-SA"/>
    </w:rPr>
  </w:style>
  <w:style w:type="paragraph" w:customStyle="1" w:styleId="bodytextindent2">
    <w:name w:val="bodytextindent2"/>
    <w:basedOn w:val="a"/>
    <w:rsid w:val="00793991"/>
    <w:pPr>
      <w:shd w:val="clear" w:color="auto" w:fill="FFFFFF"/>
      <w:tabs>
        <w:tab w:val="left" w:pos="1159"/>
      </w:tabs>
      <w:suppressAutoHyphens/>
      <w:spacing w:line="353" w:lineRule="atLeast"/>
      <w:ind w:left="727"/>
      <w:jc w:val="both"/>
    </w:pPr>
    <w:rPr>
      <w:sz w:val="28"/>
      <w:szCs w:val="28"/>
      <w:lang w:eastAsia="ar-SA"/>
    </w:rPr>
  </w:style>
  <w:style w:type="paragraph" w:customStyle="1" w:styleId="consplusnonformat0">
    <w:name w:val="consplusnonformat"/>
    <w:rsid w:val="00793991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26">
    <w:name w:val="Маркеры 2 уровень"/>
    <w:rsid w:val="00793991"/>
    <w:pPr>
      <w:tabs>
        <w:tab w:val="left" w:pos="680"/>
      </w:tabs>
      <w:suppressAutoHyphens/>
      <w:autoSpaceDE w:val="0"/>
      <w:ind w:left="680" w:hanging="170"/>
      <w:jc w:val="both"/>
    </w:pPr>
    <w:rPr>
      <w:sz w:val="22"/>
      <w:szCs w:val="22"/>
      <w:lang w:eastAsia="ar-SA"/>
    </w:rPr>
  </w:style>
  <w:style w:type="paragraph" w:customStyle="1" w:styleId="220">
    <w:name w:val="Основной текст с отступом 22"/>
    <w:basedOn w:val="a"/>
    <w:rsid w:val="00793991"/>
    <w:pPr>
      <w:widowControl w:val="0"/>
      <w:shd w:val="clear" w:color="auto" w:fill="FFFFFF"/>
      <w:tabs>
        <w:tab w:val="left" w:pos="1159"/>
      </w:tabs>
      <w:suppressAutoHyphens/>
      <w:spacing w:line="353" w:lineRule="exact"/>
      <w:ind w:left="727"/>
      <w:jc w:val="both"/>
    </w:pPr>
    <w:rPr>
      <w:sz w:val="28"/>
      <w:lang w:eastAsia="ar-SA"/>
    </w:rPr>
  </w:style>
  <w:style w:type="paragraph" w:customStyle="1" w:styleId="19">
    <w:name w:val="заголовок 1"/>
    <w:basedOn w:val="a"/>
    <w:next w:val="a"/>
    <w:rsid w:val="00793991"/>
    <w:pPr>
      <w:keepNext/>
      <w:suppressAutoHyphens/>
      <w:autoSpaceDE w:val="0"/>
      <w:jc w:val="center"/>
    </w:pPr>
    <w:rPr>
      <w:sz w:val="28"/>
      <w:szCs w:val="28"/>
      <w:lang w:eastAsia="ar-SA"/>
    </w:rPr>
  </w:style>
  <w:style w:type="paragraph" w:customStyle="1" w:styleId="DocumentNormal">
    <w:name w:val="DocumentNormal"/>
    <w:rsid w:val="0079399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BodyTextIndent21">
    <w:name w:val="Body Text Indent 21"/>
    <w:basedOn w:val="a"/>
    <w:rsid w:val="00793991"/>
    <w:pPr>
      <w:widowControl w:val="0"/>
      <w:shd w:val="clear" w:color="auto" w:fill="FFFFFF"/>
      <w:tabs>
        <w:tab w:val="left" w:pos="1159"/>
      </w:tabs>
      <w:suppressAutoHyphens/>
      <w:spacing w:line="353" w:lineRule="exact"/>
      <w:ind w:left="727"/>
      <w:jc w:val="both"/>
    </w:pPr>
    <w:rPr>
      <w:sz w:val="28"/>
      <w:lang w:eastAsia="ar-SA"/>
    </w:rPr>
  </w:style>
  <w:style w:type="paragraph" w:styleId="aff4">
    <w:name w:val="footnote text"/>
    <w:basedOn w:val="a"/>
    <w:link w:val="27"/>
    <w:rsid w:val="00793991"/>
    <w:pPr>
      <w:suppressAutoHyphens/>
    </w:pPr>
    <w:rPr>
      <w:lang w:val="x-none" w:eastAsia="ar-SA"/>
    </w:rPr>
  </w:style>
  <w:style w:type="character" w:customStyle="1" w:styleId="27">
    <w:name w:val="Текст сноски Знак2"/>
    <w:link w:val="aff4"/>
    <w:rsid w:val="00793991"/>
    <w:rPr>
      <w:lang w:eastAsia="ar-SA"/>
    </w:rPr>
  </w:style>
  <w:style w:type="paragraph" w:customStyle="1" w:styleId="aff5">
    <w:name w:val="Îáû÷íûé"/>
    <w:rsid w:val="00793991"/>
    <w:pPr>
      <w:suppressAutoHyphens/>
    </w:pPr>
    <w:rPr>
      <w:sz w:val="24"/>
      <w:lang w:eastAsia="ar-SA"/>
    </w:rPr>
  </w:style>
  <w:style w:type="character" w:customStyle="1" w:styleId="aff6">
    <w:name w:val="Основной текст + Полужирный"/>
    <w:rsid w:val="00793991"/>
    <w:rPr>
      <w:rFonts w:ascii="Times New Roman" w:hAnsi="Times New Roman" w:cs="Times New Roman"/>
      <w:b/>
      <w:color w:val="000000"/>
      <w:spacing w:val="0"/>
      <w:w w:val="100"/>
      <w:position w:val="0"/>
      <w:sz w:val="27"/>
      <w:u w:val="none"/>
      <w:vertAlign w:val="baseline"/>
      <w:lang w:val="ru-RU"/>
    </w:rPr>
  </w:style>
  <w:style w:type="paragraph" w:customStyle="1" w:styleId="justppt">
    <w:name w:val="justppt"/>
    <w:basedOn w:val="a"/>
    <w:rsid w:val="0079399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uiPriority w:val="1"/>
    <w:qFormat/>
    <w:rsid w:val="00793991"/>
    <w:pPr>
      <w:suppressAutoHyphens/>
    </w:pPr>
    <w:rPr>
      <w:lang w:eastAsia="ar-SA"/>
    </w:rPr>
  </w:style>
  <w:style w:type="paragraph" w:customStyle="1" w:styleId="111">
    <w:name w:val="Заголовок 11"/>
    <w:basedOn w:val="a"/>
    <w:next w:val="a"/>
    <w:rsid w:val="00361E24"/>
    <w:pPr>
      <w:widowControl w:val="0"/>
      <w:suppressAutoHyphens/>
      <w:autoSpaceDE w:val="0"/>
      <w:spacing w:before="108" w:after="108"/>
      <w:ind w:left="720"/>
      <w:jc w:val="center"/>
      <w:outlineLvl w:val="0"/>
    </w:pPr>
    <w:rPr>
      <w:rFonts w:ascii="Arial" w:hAnsi="Arial" w:cs="Arial"/>
      <w:b/>
      <w:bCs/>
      <w:color w:val="26282F"/>
      <w:kern w:val="1"/>
      <w:sz w:val="24"/>
      <w:szCs w:val="24"/>
      <w:lang w:eastAsia="ar-SA"/>
    </w:rPr>
  </w:style>
  <w:style w:type="paragraph" w:customStyle="1" w:styleId="510">
    <w:name w:val="Заголовок 51"/>
    <w:basedOn w:val="a"/>
    <w:next w:val="a"/>
    <w:rsid w:val="00361E24"/>
    <w:pPr>
      <w:widowControl w:val="0"/>
      <w:suppressAutoHyphens/>
      <w:autoSpaceDE w:val="0"/>
      <w:spacing w:before="240" w:after="60"/>
      <w:ind w:left="2160" w:hanging="360"/>
      <w:jc w:val="both"/>
      <w:outlineLvl w:val="4"/>
    </w:pPr>
    <w:rPr>
      <w:rFonts w:ascii="Calibri" w:hAnsi="Calibri" w:cs="Calibri"/>
      <w:b/>
      <w:bCs/>
      <w:i/>
      <w:iCs/>
      <w:kern w:val="1"/>
      <w:sz w:val="26"/>
      <w:szCs w:val="26"/>
      <w:lang w:eastAsia="ar-SA"/>
    </w:rPr>
  </w:style>
  <w:style w:type="paragraph" w:customStyle="1" w:styleId="1a">
    <w:name w:val="Обычный (веб)1"/>
    <w:basedOn w:val="a"/>
    <w:rsid w:val="00361E24"/>
    <w:pPr>
      <w:suppressAutoHyphens/>
      <w:spacing w:before="28" w:after="119" w:line="100" w:lineRule="atLeast"/>
    </w:pPr>
    <w:rPr>
      <w:sz w:val="24"/>
      <w:szCs w:val="24"/>
      <w:lang w:eastAsia="ar-SA"/>
    </w:rPr>
  </w:style>
  <w:style w:type="paragraph" w:customStyle="1" w:styleId="221">
    <w:name w:val="Основной текст с отступом 22"/>
    <w:basedOn w:val="a"/>
    <w:rsid w:val="00361E24"/>
    <w:pPr>
      <w:widowControl w:val="0"/>
      <w:shd w:val="clear" w:color="auto" w:fill="FFFFFF"/>
      <w:tabs>
        <w:tab w:val="left" w:pos="1159"/>
      </w:tabs>
      <w:suppressAutoHyphens/>
      <w:spacing w:line="353" w:lineRule="exact"/>
      <w:ind w:left="727"/>
      <w:jc w:val="both"/>
    </w:pPr>
    <w:rPr>
      <w:sz w:val="28"/>
      <w:lang w:eastAsia="ar-SA"/>
    </w:rPr>
  </w:style>
  <w:style w:type="character" w:styleId="aff8">
    <w:name w:val="line number"/>
    <w:uiPriority w:val="99"/>
    <w:rsid w:val="00361E24"/>
    <w:rPr>
      <w:rFonts w:ascii="Calibri" w:hAnsi="Calibri"/>
    </w:rPr>
  </w:style>
  <w:style w:type="table" w:styleId="1b">
    <w:name w:val="Table Simple 1"/>
    <w:basedOn w:val="a1"/>
    <w:uiPriority w:val="99"/>
    <w:rsid w:val="00361E24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line number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Simple 1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4F0"/>
  </w:style>
  <w:style w:type="paragraph" w:styleId="1">
    <w:name w:val="heading 1"/>
    <w:basedOn w:val="a"/>
    <w:next w:val="a"/>
    <w:qFormat/>
    <w:rsid w:val="009F44F0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F44F0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93991"/>
    <w:pPr>
      <w:keepNext/>
      <w:suppressAutoHyphens/>
      <w:jc w:val="center"/>
      <w:outlineLvl w:val="2"/>
    </w:pPr>
    <w:rPr>
      <w:b/>
      <w:sz w:val="32"/>
      <w:lang w:val="x-none" w:eastAsia="ar-SA"/>
    </w:rPr>
  </w:style>
  <w:style w:type="paragraph" w:styleId="4">
    <w:name w:val="heading 4"/>
    <w:basedOn w:val="a"/>
    <w:next w:val="a"/>
    <w:link w:val="40"/>
    <w:qFormat/>
    <w:rsid w:val="00793991"/>
    <w:pPr>
      <w:keepNext/>
      <w:suppressAutoHyphens/>
      <w:outlineLvl w:val="3"/>
    </w:pPr>
    <w:rPr>
      <w:sz w:val="28"/>
      <w:lang w:val="x-none" w:eastAsia="ar-SA"/>
    </w:rPr>
  </w:style>
  <w:style w:type="paragraph" w:styleId="5">
    <w:name w:val="heading 5"/>
    <w:basedOn w:val="a"/>
    <w:next w:val="a"/>
    <w:link w:val="50"/>
    <w:qFormat/>
    <w:rsid w:val="00793991"/>
    <w:pPr>
      <w:keepNext/>
      <w:suppressAutoHyphens/>
      <w:jc w:val="right"/>
      <w:outlineLvl w:val="4"/>
    </w:pPr>
    <w:rPr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793991"/>
    <w:rPr>
      <w:b/>
      <w:sz w:val="32"/>
      <w:lang w:eastAsia="ar-SA"/>
    </w:rPr>
  </w:style>
  <w:style w:type="character" w:customStyle="1" w:styleId="40">
    <w:name w:val="Заголовок 4 Знак"/>
    <w:link w:val="4"/>
    <w:rsid w:val="00793991"/>
    <w:rPr>
      <w:sz w:val="28"/>
      <w:lang w:eastAsia="ar-SA"/>
    </w:rPr>
  </w:style>
  <w:style w:type="character" w:customStyle="1" w:styleId="50">
    <w:name w:val="Заголовок 5 Знак"/>
    <w:link w:val="5"/>
    <w:rsid w:val="00793991"/>
    <w:rPr>
      <w:sz w:val="28"/>
      <w:lang w:eastAsia="ar-SA"/>
    </w:rPr>
  </w:style>
  <w:style w:type="paragraph" w:styleId="a3">
    <w:name w:val="Title"/>
    <w:basedOn w:val="a"/>
    <w:qFormat/>
    <w:rsid w:val="009F44F0"/>
    <w:pPr>
      <w:jc w:val="center"/>
    </w:pPr>
    <w:rPr>
      <w:sz w:val="28"/>
    </w:rPr>
  </w:style>
  <w:style w:type="paragraph" w:styleId="31">
    <w:name w:val="Body Text 3"/>
    <w:basedOn w:val="a"/>
    <w:link w:val="32"/>
    <w:rsid w:val="009F44F0"/>
    <w:pPr>
      <w:jc w:val="center"/>
    </w:pPr>
    <w:rPr>
      <w:sz w:val="26"/>
    </w:rPr>
  </w:style>
  <w:style w:type="character" w:customStyle="1" w:styleId="32">
    <w:name w:val="Основной текст 3 Знак"/>
    <w:link w:val="31"/>
    <w:rsid w:val="007E1B3A"/>
    <w:rPr>
      <w:sz w:val="26"/>
    </w:rPr>
  </w:style>
  <w:style w:type="table" w:styleId="a4">
    <w:name w:val="Table Grid"/>
    <w:basedOn w:val="a1"/>
    <w:uiPriority w:val="59"/>
    <w:rsid w:val="009F4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800259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uiPriority w:val="99"/>
    <w:rsid w:val="0080025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7E6D1A"/>
    <w:pPr>
      <w:widowControl w:val="0"/>
      <w:autoSpaceDE w:val="0"/>
      <w:autoSpaceDN w:val="0"/>
    </w:pPr>
    <w:rPr>
      <w:rFonts w:ascii="Calibri" w:eastAsia="Calibri" w:hAnsi="Calibri"/>
      <w:sz w:val="22"/>
    </w:rPr>
  </w:style>
  <w:style w:type="character" w:customStyle="1" w:styleId="ConsPlusNormal0">
    <w:name w:val="ConsPlusNormal Знак"/>
    <w:link w:val="ConsPlusNormal"/>
    <w:locked/>
    <w:rsid w:val="00793991"/>
    <w:rPr>
      <w:rFonts w:ascii="Calibri" w:eastAsia="Calibri" w:hAnsi="Calibri"/>
      <w:sz w:val="22"/>
      <w:lang w:bidi="ar-SA"/>
    </w:rPr>
  </w:style>
  <w:style w:type="paragraph" w:customStyle="1" w:styleId="ConsPlusTitle">
    <w:name w:val="ConsPlusTitle"/>
    <w:rsid w:val="007E6D1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uiPriority w:val="99"/>
    <w:unhideWhenUsed/>
    <w:rsid w:val="007E6D1A"/>
    <w:rPr>
      <w:color w:val="0000FF"/>
      <w:u w:val="single"/>
    </w:rPr>
  </w:style>
  <w:style w:type="character" w:customStyle="1" w:styleId="20">
    <w:name w:val="Основной текст (2)_"/>
    <w:link w:val="21"/>
    <w:rsid w:val="007E6D1A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E6D1A"/>
    <w:pPr>
      <w:widowControl w:val="0"/>
      <w:shd w:val="clear" w:color="auto" w:fill="FFFFFF"/>
      <w:spacing w:before="180" w:after="180" w:line="0" w:lineRule="atLeast"/>
    </w:pPr>
    <w:rPr>
      <w:sz w:val="26"/>
      <w:szCs w:val="26"/>
      <w:lang w:val="x-none" w:eastAsia="x-none"/>
    </w:rPr>
  </w:style>
  <w:style w:type="paragraph" w:styleId="a8">
    <w:name w:val="header"/>
    <w:basedOn w:val="a"/>
    <w:link w:val="a9"/>
    <w:uiPriority w:val="99"/>
    <w:rsid w:val="002B1F65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9">
    <w:name w:val="Верхний колонтитул Знак"/>
    <w:link w:val="a8"/>
    <w:uiPriority w:val="99"/>
    <w:rsid w:val="002B1F65"/>
    <w:rPr>
      <w:lang w:eastAsia="ar-SA"/>
    </w:rPr>
  </w:style>
  <w:style w:type="paragraph" w:styleId="aa">
    <w:name w:val="footer"/>
    <w:basedOn w:val="a"/>
    <w:link w:val="ab"/>
    <w:rsid w:val="002B1F65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b">
    <w:name w:val="Нижний колонтитул Знак"/>
    <w:link w:val="aa"/>
    <w:rsid w:val="002B1F65"/>
    <w:rPr>
      <w:lang w:eastAsia="ar-SA"/>
    </w:rPr>
  </w:style>
  <w:style w:type="character" w:customStyle="1" w:styleId="WW8Num1z0">
    <w:name w:val="WW8Num1z0"/>
    <w:rsid w:val="00587E8E"/>
  </w:style>
  <w:style w:type="character" w:customStyle="1" w:styleId="WW8Num1z1">
    <w:name w:val="WW8Num1z1"/>
    <w:rsid w:val="00587E8E"/>
  </w:style>
  <w:style w:type="character" w:customStyle="1" w:styleId="WW8Num1z2">
    <w:name w:val="WW8Num1z2"/>
    <w:rsid w:val="00587E8E"/>
  </w:style>
  <w:style w:type="character" w:customStyle="1" w:styleId="WW8Num1z3">
    <w:name w:val="WW8Num1z3"/>
    <w:rsid w:val="00587E8E"/>
  </w:style>
  <w:style w:type="character" w:customStyle="1" w:styleId="WW8Num1z4">
    <w:name w:val="WW8Num1z4"/>
    <w:rsid w:val="00587E8E"/>
  </w:style>
  <w:style w:type="character" w:customStyle="1" w:styleId="WW8Num1z5">
    <w:name w:val="WW8Num1z5"/>
    <w:rsid w:val="00587E8E"/>
  </w:style>
  <w:style w:type="character" w:customStyle="1" w:styleId="WW8Num1z6">
    <w:name w:val="WW8Num1z6"/>
    <w:rsid w:val="00587E8E"/>
  </w:style>
  <w:style w:type="character" w:customStyle="1" w:styleId="WW8Num1z7">
    <w:name w:val="WW8Num1z7"/>
    <w:rsid w:val="00587E8E"/>
  </w:style>
  <w:style w:type="character" w:customStyle="1" w:styleId="WW8Num1z8">
    <w:name w:val="WW8Num1z8"/>
    <w:rsid w:val="00587E8E"/>
  </w:style>
  <w:style w:type="character" w:customStyle="1" w:styleId="10">
    <w:name w:val="Основной шрифт абзаца1"/>
    <w:rsid w:val="00587E8E"/>
  </w:style>
  <w:style w:type="paragraph" w:customStyle="1" w:styleId="ac">
    <w:name w:val="Заголовок"/>
    <w:basedOn w:val="a"/>
    <w:next w:val="ad"/>
    <w:rsid w:val="00587E8E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d">
    <w:name w:val="Body Text"/>
    <w:basedOn w:val="a"/>
    <w:link w:val="ae"/>
    <w:uiPriority w:val="99"/>
    <w:rsid w:val="00587E8E"/>
    <w:pPr>
      <w:suppressAutoHyphens/>
      <w:spacing w:after="120"/>
    </w:pPr>
    <w:rPr>
      <w:sz w:val="24"/>
      <w:szCs w:val="24"/>
      <w:lang w:val="x-none" w:eastAsia="ar-SA"/>
    </w:rPr>
  </w:style>
  <w:style w:type="character" w:customStyle="1" w:styleId="ae">
    <w:name w:val="Основной текст Знак"/>
    <w:link w:val="ad"/>
    <w:uiPriority w:val="99"/>
    <w:rsid w:val="00587E8E"/>
    <w:rPr>
      <w:sz w:val="24"/>
      <w:szCs w:val="24"/>
      <w:lang w:eastAsia="ar-SA"/>
    </w:rPr>
  </w:style>
  <w:style w:type="paragraph" w:styleId="af">
    <w:name w:val="List"/>
    <w:basedOn w:val="ad"/>
    <w:rsid w:val="00587E8E"/>
    <w:rPr>
      <w:rFonts w:cs="Mangal"/>
    </w:rPr>
  </w:style>
  <w:style w:type="paragraph" w:customStyle="1" w:styleId="11">
    <w:name w:val="Название1"/>
    <w:basedOn w:val="a"/>
    <w:rsid w:val="00587E8E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587E8E"/>
    <w:pPr>
      <w:suppressLineNumbers/>
      <w:suppressAutoHyphens/>
    </w:pPr>
    <w:rPr>
      <w:rFonts w:cs="Mangal"/>
      <w:sz w:val="24"/>
      <w:szCs w:val="24"/>
      <w:lang w:eastAsia="ar-SA"/>
    </w:rPr>
  </w:style>
  <w:style w:type="paragraph" w:customStyle="1" w:styleId="af0">
    <w:name w:val="Знак Знак Знак Знак Знак Знак Знак Знак Знак Знак"/>
    <w:basedOn w:val="a"/>
    <w:rsid w:val="00587E8E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210">
    <w:name w:val="Основной текст с отступом 21"/>
    <w:basedOn w:val="a"/>
    <w:rsid w:val="00587E8E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paragraph" w:customStyle="1" w:styleId="af1">
    <w:name w:val="Знак Знак Знак Знак Знак Знак Знак Знак Знак Знак"/>
    <w:basedOn w:val="a"/>
    <w:rsid w:val="00587E8E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ConsPlusNonformat">
    <w:name w:val="ConsPlusNonformat"/>
    <w:rsid w:val="00587E8E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f2">
    <w:name w:val="Содержимое таблицы"/>
    <w:basedOn w:val="a"/>
    <w:rsid w:val="00587E8E"/>
    <w:pPr>
      <w:suppressLineNumbers/>
      <w:suppressAutoHyphens/>
    </w:pPr>
    <w:rPr>
      <w:sz w:val="24"/>
      <w:szCs w:val="24"/>
      <w:lang w:eastAsia="ar-SA"/>
    </w:rPr>
  </w:style>
  <w:style w:type="paragraph" w:customStyle="1" w:styleId="af3">
    <w:name w:val="Заголовок таблицы"/>
    <w:basedOn w:val="af2"/>
    <w:rsid w:val="00587E8E"/>
    <w:pPr>
      <w:jc w:val="center"/>
    </w:pPr>
    <w:rPr>
      <w:b/>
      <w:bCs/>
    </w:rPr>
  </w:style>
  <w:style w:type="paragraph" w:styleId="af4">
    <w:name w:val="Normal (Web)"/>
    <w:basedOn w:val="a"/>
    <w:uiPriority w:val="99"/>
    <w:rsid w:val="00587E8E"/>
    <w:pPr>
      <w:suppressAutoHyphens/>
      <w:spacing w:before="100" w:after="100" w:line="240" w:lineRule="atLeast"/>
    </w:pPr>
    <w:rPr>
      <w:rFonts w:ascii="Verdana" w:hAnsi="Verdana" w:cs="Verdana"/>
      <w:color w:val="000000"/>
      <w:sz w:val="18"/>
      <w:szCs w:val="18"/>
      <w:lang w:eastAsia="ar-SA"/>
    </w:rPr>
  </w:style>
  <w:style w:type="paragraph" w:customStyle="1" w:styleId="13">
    <w:name w:val="Обычный1"/>
    <w:rsid w:val="00587E8E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af5">
    <w:name w:val="List Paragraph"/>
    <w:basedOn w:val="a"/>
    <w:qFormat/>
    <w:rsid w:val="000C0417"/>
    <w:pPr>
      <w:ind w:left="720"/>
      <w:contextualSpacing/>
    </w:pPr>
  </w:style>
  <w:style w:type="character" w:customStyle="1" w:styleId="22">
    <w:name w:val="Основной шрифт абзаца2"/>
    <w:rsid w:val="008559DF"/>
  </w:style>
  <w:style w:type="paragraph" w:customStyle="1" w:styleId="Standard">
    <w:name w:val="Standard"/>
    <w:rsid w:val="008559DF"/>
    <w:pPr>
      <w:suppressAutoHyphens/>
      <w:textAlignment w:val="baseline"/>
    </w:pPr>
    <w:rPr>
      <w:kern w:val="1"/>
      <w:lang w:eastAsia="ar-SA"/>
    </w:rPr>
  </w:style>
  <w:style w:type="paragraph" w:customStyle="1" w:styleId="formattext">
    <w:name w:val="formattext"/>
    <w:basedOn w:val="a"/>
    <w:rsid w:val="00DE108A"/>
    <w:pPr>
      <w:widowControl w:val="0"/>
      <w:suppressAutoHyphens/>
      <w:spacing w:before="280" w:after="280"/>
    </w:pPr>
    <w:rPr>
      <w:rFonts w:eastAsia="Andale Sans UI"/>
      <w:kern w:val="2"/>
      <w:sz w:val="24"/>
      <w:szCs w:val="24"/>
    </w:rPr>
  </w:style>
  <w:style w:type="paragraph" w:customStyle="1" w:styleId="Default">
    <w:name w:val="Default"/>
    <w:basedOn w:val="a"/>
    <w:rsid w:val="00DE108A"/>
    <w:pPr>
      <w:widowControl w:val="0"/>
      <w:suppressAutoHyphens/>
      <w:autoSpaceDE w:val="0"/>
    </w:pPr>
    <w:rPr>
      <w:color w:val="000000"/>
      <w:kern w:val="2"/>
      <w:sz w:val="24"/>
      <w:szCs w:val="24"/>
      <w:lang w:eastAsia="hi-IN" w:bidi="hi-IN"/>
    </w:rPr>
  </w:style>
  <w:style w:type="character" w:customStyle="1" w:styleId="WW8Num2z0">
    <w:name w:val="WW8Num2z0"/>
    <w:rsid w:val="00793991"/>
    <w:rPr>
      <w:rFonts w:cs="Times New Roman"/>
    </w:rPr>
  </w:style>
  <w:style w:type="character" w:customStyle="1" w:styleId="WW8Num2z1">
    <w:name w:val="WW8Num2z1"/>
    <w:rsid w:val="00793991"/>
    <w:rPr>
      <w:rFonts w:ascii="Courier New" w:hAnsi="Courier New" w:cs="Courier New"/>
    </w:rPr>
  </w:style>
  <w:style w:type="character" w:customStyle="1" w:styleId="WW8Num2z2">
    <w:name w:val="WW8Num2z2"/>
    <w:rsid w:val="00793991"/>
    <w:rPr>
      <w:rFonts w:ascii="Wingdings" w:hAnsi="Wingdings" w:cs="Wingdings"/>
    </w:rPr>
  </w:style>
  <w:style w:type="character" w:customStyle="1" w:styleId="WW8Num2z3">
    <w:name w:val="WW8Num2z3"/>
    <w:rsid w:val="00793991"/>
  </w:style>
  <w:style w:type="character" w:customStyle="1" w:styleId="WW8Num2z4">
    <w:name w:val="WW8Num2z4"/>
    <w:rsid w:val="00793991"/>
  </w:style>
  <w:style w:type="character" w:customStyle="1" w:styleId="WW8Num2z5">
    <w:name w:val="WW8Num2z5"/>
    <w:rsid w:val="00793991"/>
  </w:style>
  <w:style w:type="character" w:customStyle="1" w:styleId="WW8Num2z6">
    <w:name w:val="WW8Num2z6"/>
    <w:rsid w:val="00793991"/>
  </w:style>
  <w:style w:type="character" w:customStyle="1" w:styleId="WW8Num2z7">
    <w:name w:val="WW8Num2z7"/>
    <w:rsid w:val="00793991"/>
  </w:style>
  <w:style w:type="character" w:customStyle="1" w:styleId="WW8Num2z8">
    <w:name w:val="WW8Num2z8"/>
    <w:rsid w:val="00793991"/>
  </w:style>
  <w:style w:type="character" w:customStyle="1" w:styleId="WW8Num3z0">
    <w:name w:val="WW8Num3z0"/>
    <w:rsid w:val="00793991"/>
    <w:rPr>
      <w:rFonts w:hint="default"/>
      <w:b w:val="0"/>
    </w:rPr>
  </w:style>
  <w:style w:type="character" w:customStyle="1" w:styleId="WW8Num3z1">
    <w:name w:val="WW8Num3z1"/>
    <w:rsid w:val="00793991"/>
  </w:style>
  <w:style w:type="character" w:customStyle="1" w:styleId="WW8Num3z2">
    <w:name w:val="WW8Num3z2"/>
    <w:rsid w:val="00793991"/>
  </w:style>
  <w:style w:type="character" w:customStyle="1" w:styleId="WW8Num3z3">
    <w:name w:val="WW8Num3z3"/>
    <w:rsid w:val="00793991"/>
  </w:style>
  <w:style w:type="character" w:customStyle="1" w:styleId="WW8Num3z4">
    <w:name w:val="WW8Num3z4"/>
    <w:rsid w:val="00793991"/>
  </w:style>
  <w:style w:type="character" w:customStyle="1" w:styleId="WW8Num3z5">
    <w:name w:val="WW8Num3z5"/>
    <w:rsid w:val="00793991"/>
  </w:style>
  <w:style w:type="character" w:customStyle="1" w:styleId="WW8Num3z6">
    <w:name w:val="WW8Num3z6"/>
    <w:rsid w:val="00793991"/>
  </w:style>
  <w:style w:type="character" w:customStyle="1" w:styleId="WW8Num3z7">
    <w:name w:val="WW8Num3z7"/>
    <w:rsid w:val="00793991"/>
  </w:style>
  <w:style w:type="character" w:customStyle="1" w:styleId="WW8Num3z8">
    <w:name w:val="WW8Num3z8"/>
    <w:rsid w:val="00793991"/>
  </w:style>
  <w:style w:type="character" w:customStyle="1" w:styleId="WW8Num4z0">
    <w:name w:val="WW8Num4z0"/>
    <w:rsid w:val="00793991"/>
    <w:rPr>
      <w:rFonts w:hint="default"/>
    </w:rPr>
  </w:style>
  <w:style w:type="character" w:customStyle="1" w:styleId="WW8Num4z1">
    <w:name w:val="WW8Num4z1"/>
    <w:rsid w:val="00793991"/>
  </w:style>
  <w:style w:type="character" w:customStyle="1" w:styleId="WW8Num4z2">
    <w:name w:val="WW8Num4z2"/>
    <w:rsid w:val="00793991"/>
  </w:style>
  <w:style w:type="character" w:customStyle="1" w:styleId="WW8Num4z3">
    <w:name w:val="WW8Num4z3"/>
    <w:rsid w:val="00793991"/>
  </w:style>
  <w:style w:type="character" w:customStyle="1" w:styleId="WW8Num4z4">
    <w:name w:val="WW8Num4z4"/>
    <w:rsid w:val="00793991"/>
  </w:style>
  <w:style w:type="character" w:customStyle="1" w:styleId="WW8Num4z5">
    <w:name w:val="WW8Num4z5"/>
    <w:rsid w:val="00793991"/>
  </w:style>
  <w:style w:type="character" w:customStyle="1" w:styleId="WW8Num4z6">
    <w:name w:val="WW8Num4z6"/>
    <w:rsid w:val="00793991"/>
  </w:style>
  <w:style w:type="character" w:customStyle="1" w:styleId="WW8Num4z7">
    <w:name w:val="WW8Num4z7"/>
    <w:rsid w:val="00793991"/>
  </w:style>
  <w:style w:type="character" w:customStyle="1" w:styleId="WW8Num4z8">
    <w:name w:val="WW8Num4z8"/>
    <w:rsid w:val="00793991"/>
  </w:style>
  <w:style w:type="character" w:customStyle="1" w:styleId="WW8Num5z0">
    <w:name w:val="WW8Num5z0"/>
    <w:rsid w:val="00793991"/>
    <w:rPr>
      <w:rFonts w:ascii="Symbol" w:hAnsi="Symbol" w:cs="Symbol" w:hint="default"/>
      <w:color w:val="auto"/>
      <w:sz w:val="20"/>
      <w:szCs w:val="20"/>
    </w:rPr>
  </w:style>
  <w:style w:type="character" w:customStyle="1" w:styleId="WW8Num5z1">
    <w:name w:val="WW8Num5z1"/>
    <w:rsid w:val="00793991"/>
    <w:rPr>
      <w:rFonts w:ascii="Courier New" w:hAnsi="Courier New" w:cs="Courier New" w:hint="default"/>
    </w:rPr>
  </w:style>
  <w:style w:type="character" w:customStyle="1" w:styleId="WW8Num5z2">
    <w:name w:val="WW8Num5z2"/>
    <w:rsid w:val="00793991"/>
    <w:rPr>
      <w:rFonts w:ascii="Wingdings" w:hAnsi="Wingdings" w:cs="Wingdings" w:hint="default"/>
    </w:rPr>
  </w:style>
  <w:style w:type="character" w:customStyle="1" w:styleId="WW8Num5z3">
    <w:name w:val="WW8Num5z3"/>
    <w:rsid w:val="00793991"/>
    <w:rPr>
      <w:rFonts w:ascii="Symbol" w:hAnsi="Symbol" w:cs="Symbol" w:hint="default"/>
    </w:rPr>
  </w:style>
  <w:style w:type="character" w:customStyle="1" w:styleId="WW8Num5z4">
    <w:name w:val="WW8Num5z4"/>
    <w:rsid w:val="00793991"/>
  </w:style>
  <w:style w:type="character" w:customStyle="1" w:styleId="WW8Num5z5">
    <w:name w:val="WW8Num5z5"/>
    <w:rsid w:val="00793991"/>
  </w:style>
  <w:style w:type="character" w:customStyle="1" w:styleId="WW8Num5z6">
    <w:name w:val="WW8Num5z6"/>
    <w:rsid w:val="00793991"/>
  </w:style>
  <w:style w:type="character" w:customStyle="1" w:styleId="WW8Num5z7">
    <w:name w:val="WW8Num5z7"/>
    <w:rsid w:val="00793991"/>
  </w:style>
  <w:style w:type="character" w:customStyle="1" w:styleId="WW8Num5z8">
    <w:name w:val="WW8Num5z8"/>
    <w:rsid w:val="00793991"/>
  </w:style>
  <w:style w:type="character" w:customStyle="1" w:styleId="WW8Num6z0">
    <w:name w:val="WW8Num6z0"/>
    <w:rsid w:val="00793991"/>
    <w:rPr>
      <w:rFonts w:hint="default"/>
      <w:b w:val="0"/>
      <w:i w:val="0"/>
    </w:rPr>
  </w:style>
  <w:style w:type="character" w:customStyle="1" w:styleId="WW8Num7z0">
    <w:name w:val="WW8Num7z0"/>
    <w:rsid w:val="00793991"/>
    <w:rPr>
      <w:rFonts w:hint="default"/>
    </w:rPr>
  </w:style>
  <w:style w:type="character" w:customStyle="1" w:styleId="WW8Num8z0">
    <w:name w:val="WW8Num8z0"/>
    <w:rsid w:val="00793991"/>
    <w:rPr>
      <w:rFonts w:hint="default"/>
      <w:b w:val="0"/>
      <w:i w:val="0"/>
    </w:rPr>
  </w:style>
  <w:style w:type="character" w:customStyle="1" w:styleId="WW8Num9z0">
    <w:name w:val="WW8Num9z0"/>
    <w:rsid w:val="00793991"/>
    <w:rPr>
      <w:rFonts w:hint="default"/>
    </w:rPr>
  </w:style>
  <w:style w:type="character" w:customStyle="1" w:styleId="WW8Num9z1">
    <w:name w:val="WW8Num9z1"/>
    <w:rsid w:val="00793991"/>
  </w:style>
  <w:style w:type="character" w:customStyle="1" w:styleId="WW8Num9z2">
    <w:name w:val="WW8Num9z2"/>
    <w:rsid w:val="00793991"/>
  </w:style>
  <w:style w:type="character" w:customStyle="1" w:styleId="WW8Num9z3">
    <w:name w:val="WW8Num9z3"/>
    <w:rsid w:val="00793991"/>
  </w:style>
  <w:style w:type="character" w:customStyle="1" w:styleId="WW8Num9z4">
    <w:name w:val="WW8Num9z4"/>
    <w:rsid w:val="00793991"/>
  </w:style>
  <w:style w:type="character" w:customStyle="1" w:styleId="WW8Num9z5">
    <w:name w:val="WW8Num9z5"/>
    <w:rsid w:val="00793991"/>
  </w:style>
  <w:style w:type="character" w:customStyle="1" w:styleId="WW8Num9z6">
    <w:name w:val="WW8Num9z6"/>
    <w:rsid w:val="00793991"/>
  </w:style>
  <w:style w:type="character" w:customStyle="1" w:styleId="WW8Num9z7">
    <w:name w:val="WW8Num9z7"/>
    <w:rsid w:val="00793991"/>
  </w:style>
  <w:style w:type="character" w:customStyle="1" w:styleId="WW8Num9z8">
    <w:name w:val="WW8Num9z8"/>
    <w:rsid w:val="00793991"/>
  </w:style>
  <w:style w:type="character" w:customStyle="1" w:styleId="WW8Num10z0">
    <w:name w:val="WW8Num10z0"/>
    <w:rsid w:val="00793991"/>
    <w:rPr>
      <w:rFonts w:hint="default"/>
    </w:rPr>
  </w:style>
  <w:style w:type="character" w:customStyle="1" w:styleId="WW8Num10z1">
    <w:name w:val="WW8Num10z1"/>
    <w:rsid w:val="00793991"/>
    <w:rPr>
      <w:rFonts w:ascii="Courier New" w:hAnsi="Courier New" w:cs="Courier New"/>
    </w:rPr>
  </w:style>
  <w:style w:type="character" w:customStyle="1" w:styleId="WW8Num10z2">
    <w:name w:val="WW8Num10z2"/>
    <w:rsid w:val="00793991"/>
    <w:rPr>
      <w:rFonts w:ascii="Wingdings" w:hAnsi="Wingdings" w:cs="Wingdings"/>
    </w:rPr>
  </w:style>
  <w:style w:type="character" w:customStyle="1" w:styleId="WW8Num10z3">
    <w:name w:val="WW8Num10z3"/>
    <w:rsid w:val="00793991"/>
  </w:style>
  <w:style w:type="character" w:customStyle="1" w:styleId="WW8Num10z4">
    <w:name w:val="WW8Num10z4"/>
    <w:rsid w:val="00793991"/>
  </w:style>
  <w:style w:type="character" w:customStyle="1" w:styleId="WW8Num10z5">
    <w:name w:val="WW8Num10z5"/>
    <w:rsid w:val="00793991"/>
  </w:style>
  <w:style w:type="character" w:customStyle="1" w:styleId="WW8Num10z6">
    <w:name w:val="WW8Num10z6"/>
    <w:rsid w:val="00793991"/>
  </w:style>
  <w:style w:type="character" w:customStyle="1" w:styleId="WW8Num10z7">
    <w:name w:val="WW8Num10z7"/>
    <w:rsid w:val="00793991"/>
  </w:style>
  <w:style w:type="character" w:customStyle="1" w:styleId="WW8Num10z8">
    <w:name w:val="WW8Num10z8"/>
    <w:rsid w:val="00793991"/>
  </w:style>
  <w:style w:type="character" w:customStyle="1" w:styleId="WW8Num11z0">
    <w:name w:val="WW8Num11z0"/>
    <w:rsid w:val="00793991"/>
    <w:rPr>
      <w:rFonts w:hint="default"/>
      <w:b w:val="0"/>
      <w:i w:val="0"/>
    </w:rPr>
  </w:style>
  <w:style w:type="character" w:customStyle="1" w:styleId="WW8Num11z1">
    <w:name w:val="WW8Num11z1"/>
    <w:rsid w:val="00793991"/>
  </w:style>
  <w:style w:type="character" w:customStyle="1" w:styleId="WW8Num11z2">
    <w:name w:val="WW8Num11z2"/>
    <w:rsid w:val="00793991"/>
  </w:style>
  <w:style w:type="character" w:customStyle="1" w:styleId="WW8Num11z3">
    <w:name w:val="WW8Num11z3"/>
    <w:rsid w:val="00793991"/>
  </w:style>
  <w:style w:type="character" w:customStyle="1" w:styleId="WW8Num11z4">
    <w:name w:val="WW8Num11z4"/>
    <w:rsid w:val="00793991"/>
  </w:style>
  <w:style w:type="character" w:customStyle="1" w:styleId="WW8Num11z5">
    <w:name w:val="WW8Num11z5"/>
    <w:rsid w:val="00793991"/>
  </w:style>
  <w:style w:type="character" w:customStyle="1" w:styleId="WW8Num11z6">
    <w:name w:val="WW8Num11z6"/>
    <w:rsid w:val="00793991"/>
  </w:style>
  <w:style w:type="character" w:customStyle="1" w:styleId="WW8Num11z7">
    <w:name w:val="WW8Num11z7"/>
    <w:rsid w:val="00793991"/>
  </w:style>
  <w:style w:type="character" w:customStyle="1" w:styleId="WW8Num11z8">
    <w:name w:val="WW8Num11z8"/>
    <w:rsid w:val="00793991"/>
  </w:style>
  <w:style w:type="character" w:customStyle="1" w:styleId="WW8Num6z1">
    <w:name w:val="WW8Num6z1"/>
    <w:rsid w:val="00793991"/>
  </w:style>
  <w:style w:type="character" w:customStyle="1" w:styleId="WW8Num6z2">
    <w:name w:val="WW8Num6z2"/>
    <w:rsid w:val="00793991"/>
  </w:style>
  <w:style w:type="character" w:customStyle="1" w:styleId="WW8Num6z3">
    <w:name w:val="WW8Num6z3"/>
    <w:rsid w:val="00793991"/>
  </w:style>
  <w:style w:type="character" w:customStyle="1" w:styleId="WW8Num6z4">
    <w:name w:val="WW8Num6z4"/>
    <w:rsid w:val="00793991"/>
  </w:style>
  <w:style w:type="character" w:customStyle="1" w:styleId="WW8Num6z5">
    <w:name w:val="WW8Num6z5"/>
    <w:rsid w:val="00793991"/>
  </w:style>
  <w:style w:type="character" w:customStyle="1" w:styleId="WW8Num6z6">
    <w:name w:val="WW8Num6z6"/>
    <w:rsid w:val="00793991"/>
  </w:style>
  <w:style w:type="character" w:customStyle="1" w:styleId="WW8Num6z7">
    <w:name w:val="WW8Num6z7"/>
    <w:rsid w:val="00793991"/>
  </w:style>
  <w:style w:type="character" w:customStyle="1" w:styleId="WW8Num6z8">
    <w:name w:val="WW8Num6z8"/>
    <w:rsid w:val="00793991"/>
  </w:style>
  <w:style w:type="character" w:customStyle="1" w:styleId="WW8Num8z1">
    <w:name w:val="WW8Num8z1"/>
    <w:rsid w:val="00793991"/>
  </w:style>
  <w:style w:type="character" w:customStyle="1" w:styleId="WW8Num8z2">
    <w:name w:val="WW8Num8z2"/>
    <w:rsid w:val="00793991"/>
  </w:style>
  <w:style w:type="character" w:customStyle="1" w:styleId="WW8Num8z3">
    <w:name w:val="WW8Num8z3"/>
    <w:rsid w:val="00793991"/>
  </w:style>
  <w:style w:type="character" w:customStyle="1" w:styleId="WW8Num8z4">
    <w:name w:val="WW8Num8z4"/>
    <w:rsid w:val="00793991"/>
  </w:style>
  <w:style w:type="character" w:customStyle="1" w:styleId="WW8Num8z5">
    <w:name w:val="WW8Num8z5"/>
    <w:rsid w:val="00793991"/>
  </w:style>
  <w:style w:type="character" w:customStyle="1" w:styleId="WW8Num8z6">
    <w:name w:val="WW8Num8z6"/>
    <w:rsid w:val="00793991"/>
  </w:style>
  <w:style w:type="character" w:customStyle="1" w:styleId="WW8Num8z7">
    <w:name w:val="WW8Num8z7"/>
    <w:rsid w:val="00793991"/>
  </w:style>
  <w:style w:type="character" w:customStyle="1" w:styleId="WW8Num8z8">
    <w:name w:val="WW8Num8z8"/>
    <w:rsid w:val="00793991"/>
  </w:style>
  <w:style w:type="character" w:customStyle="1" w:styleId="WW8Num12z0">
    <w:name w:val="WW8Num12z0"/>
    <w:rsid w:val="00793991"/>
    <w:rPr>
      <w:rFonts w:hint="default"/>
      <w:b w:val="0"/>
      <w:i w:val="0"/>
    </w:rPr>
  </w:style>
  <w:style w:type="character" w:customStyle="1" w:styleId="WW8Num12z1">
    <w:name w:val="WW8Num12z1"/>
    <w:rsid w:val="00793991"/>
  </w:style>
  <w:style w:type="character" w:customStyle="1" w:styleId="WW8Num12z2">
    <w:name w:val="WW8Num12z2"/>
    <w:rsid w:val="00793991"/>
  </w:style>
  <w:style w:type="character" w:customStyle="1" w:styleId="WW8Num12z3">
    <w:name w:val="WW8Num12z3"/>
    <w:rsid w:val="00793991"/>
  </w:style>
  <w:style w:type="character" w:customStyle="1" w:styleId="WW8Num12z4">
    <w:name w:val="WW8Num12z4"/>
    <w:rsid w:val="00793991"/>
  </w:style>
  <w:style w:type="character" w:customStyle="1" w:styleId="WW8Num12z5">
    <w:name w:val="WW8Num12z5"/>
    <w:rsid w:val="00793991"/>
  </w:style>
  <w:style w:type="character" w:customStyle="1" w:styleId="WW8Num12z6">
    <w:name w:val="WW8Num12z6"/>
    <w:rsid w:val="00793991"/>
  </w:style>
  <w:style w:type="character" w:customStyle="1" w:styleId="WW8Num12z7">
    <w:name w:val="WW8Num12z7"/>
    <w:rsid w:val="00793991"/>
  </w:style>
  <w:style w:type="character" w:customStyle="1" w:styleId="WW8Num12z8">
    <w:name w:val="WW8Num12z8"/>
    <w:rsid w:val="00793991"/>
  </w:style>
  <w:style w:type="character" w:customStyle="1" w:styleId="WW8Num13z0">
    <w:name w:val="WW8Num13z0"/>
    <w:rsid w:val="00793991"/>
    <w:rPr>
      <w:rFonts w:hint="default"/>
      <w:b w:val="0"/>
      <w:i w:val="0"/>
      <w:color w:val="auto"/>
      <w:sz w:val="26"/>
      <w:szCs w:val="26"/>
    </w:rPr>
  </w:style>
  <w:style w:type="character" w:customStyle="1" w:styleId="WW8Num13z1">
    <w:name w:val="WW8Num13z1"/>
    <w:rsid w:val="00793991"/>
    <w:rPr>
      <w:rFonts w:ascii="Symbol" w:hAnsi="Symbol" w:cs="Symbol" w:hint="default"/>
      <w:b w:val="0"/>
      <w:i w:val="0"/>
      <w:color w:val="auto"/>
      <w:sz w:val="20"/>
      <w:szCs w:val="20"/>
    </w:rPr>
  </w:style>
  <w:style w:type="character" w:customStyle="1" w:styleId="WW8Num13z2">
    <w:name w:val="WW8Num13z2"/>
    <w:rsid w:val="00793991"/>
  </w:style>
  <w:style w:type="character" w:customStyle="1" w:styleId="WW8Num13z3">
    <w:name w:val="WW8Num13z3"/>
    <w:rsid w:val="00793991"/>
  </w:style>
  <w:style w:type="character" w:customStyle="1" w:styleId="WW8Num13z4">
    <w:name w:val="WW8Num13z4"/>
    <w:rsid w:val="00793991"/>
  </w:style>
  <w:style w:type="character" w:customStyle="1" w:styleId="WW8Num13z5">
    <w:name w:val="WW8Num13z5"/>
    <w:rsid w:val="00793991"/>
  </w:style>
  <w:style w:type="character" w:customStyle="1" w:styleId="WW8Num13z6">
    <w:name w:val="WW8Num13z6"/>
    <w:rsid w:val="00793991"/>
  </w:style>
  <w:style w:type="character" w:customStyle="1" w:styleId="WW8Num13z7">
    <w:name w:val="WW8Num13z7"/>
    <w:rsid w:val="00793991"/>
  </w:style>
  <w:style w:type="character" w:customStyle="1" w:styleId="WW8Num13z8">
    <w:name w:val="WW8Num13z8"/>
    <w:rsid w:val="00793991"/>
  </w:style>
  <w:style w:type="character" w:customStyle="1" w:styleId="WW8Num14z0">
    <w:name w:val="WW8Num14z0"/>
    <w:rsid w:val="00793991"/>
    <w:rPr>
      <w:rFonts w:hint="default"/>
    </w:rPr>
  </w:style>
  <w:style w:type="character" w:customStyle="1" w:styleId="WW8Num15z0">
    <w:name w:val="WW8Num15z0"/>
    <w:rsid w:val="00793991"/>
    <w:rPr>
      <w:rFonts w:hint="default"/>
    </w:rPr>
  </w:style>
  <w:style w:type="character" w:customStyle="1" w:styleId="WW8Num16z0">
    <w:name w:val="WW8Num16z0"/>
    <w:rsid w:val="00793991"/>
    <w:rPr>
      <w:rFonts w:hint="default"/>
    </w:rPr>
  </w:style>
  <w:style w:type="character" w:customStyle="1" w:styleId="WW8Num17z0">
    <w:name w:val="WW8Num17z0"/>
    <w:rsid w:val="00793991"/>
    <w:rPr>
      <w:rFonts w:hint="default"/>
    </w:rPr>
  </w:style>
  <w:style w:type="character" w:customStyle="1" w:styleId="WW8Num17z1">
    <w:name w:val="WW8Num17z1"/>
    <w:rsid w:val="00793991"/>
  </w:style>
  <w:style w:type="character" w:customStyle="1" w:styleId="WW8Num17z2">
    <w:name w:val="WW8Num17z2"/>
    <w:rsid w:val="00793991"/>
  </w:style>
  <w:style w:type="character" w:customStyle="1" w:styleId="WW8Num17z3">
    <w:name w:val="WW8Num17z3"/>
    <w:rsid w:val="00793991"/>
  </w:style>
  <w:style w:type="character" w:customStyle="1" w:styleId="WW8Num17z4">
    <w:name w:val="WW8Num17z4"/>
    <w:rsid w:val="00793991"/>
  </w:style>
  <w:style w:type="character" w:customStyle="1" w:styleId="WW8Num17z5">
    <w:name w:val="WW8Num17z5"/>
    <w:rsid w:val="00793991"/>
  </w:style>
  <w:style w:type="character" w:customStyle="1" w:styleId="WW8Num17z6">
    <w:name w:val="WW8Num17z6"/>
    <w:rsid w:val="00793991"/>
  </w:style>
  <w:style w:type="character" w:customStyle="1" w:styleId="WW8Num17z7">
    <w:name w:val="WW8Num17z7"/>
    <w:rsid w:val="00793991"/>
  </w:style>
  <w:style w:type="character" w:customStyle="1" w:styleId="WW8Num17z8">
    <w:name w:val="WW8Num17z8"/>
    <w:rsid w:val="00793991"/>
  </w:style>
  <w:style w:type="character" w:customStyle="1" w:styleId="WW8Num18z0">
    <w:name w:val="WW8Num18z0"/>
    <w:rsid w:val="00793991"/>
    <w:rPr>
      <w:rFonts w:cs="Times New Roman" w:hint="default"/>
    </w:rPr>
  </w:style>
  <w:style w:type="character" w:customStyle="1" w:styleId="WW8Num18z1">
    <w:name w:val="WW8Num18z1"/>
    <w:rsid w:val="00793991"/>
  </w:style>
  <w:style w:type="character" w:customStyle="1" w:styleId="WW8Num18z2">
    <w:name w:val="WW8Num18z2"/>
    <w:rsid w:val="00793991"/>
  </w:style>
  <w:style w:type="character" w:customStyle="1" w:styleId="WW8Num18z3">
    <w:name w:val="WW8Num18z3"/>
    <w:rsid w:val="00793991"/>
  </w:style>
  <w:style w:type="character" w:customStyle="1" w:styleId="WW8Num18z4">
    <w:name w:val="WW8Num18z4"/>
    <w:rsid w:val="00793991"/>
  </w:style>
  <w:style w:type="character" w:customStyle="1" w:styleId="WW8Num18z5">
    <w:name w:val="WW8Num18z5"/>
    <w:rsid w:val="00793991"/>
  </w:style>
  <w:style w:type="character" w:customStyle="1" w:styleId="WW8Num18z6">
    <w:name w:val="WW8Num18z6"/>
    <w:rsid w:val="00793991"/>
  </w:style>
  <w:style w:type="character" w:customStyle="1" w:styleId="WW8Num18z7">
    <w:name w:val="WW8Num18z7"/>
    <w:rsid w:val="00793991"/>
  </w:style>
  <w:style w:type="character" w:customStyle="1" w:styleId="WW8Num18z8">
    <w:name w:val="WW8Num18z8"/>
    <w:rsid w:val="00793991"/>
  </w:style>
  <w:style w:type="character" w:customStyle="1" w:styleId="WW8Num19z0">
    <w:name w:val="WW8Num19z0"/>
    <w:rsid w:val="00793991"/>
    <w:rPr>
      <w:rFonts w:cs="Times New Roman" w:hint="default"/>
    </w:rPr>
  </w:style>
  <w:style w:type="character" w:customStyle="1" w:styleId="WW8Num19z1">
    <w:name w:val="WW8Num19z1"/>
    <w:rsid w:val="00793991"/>
    <w:rPr>
      <w:rFonts w:cs="Times New Roman"/>
    </w:rPr>
  </w:style>
  <w:style w:type="character" w:customStyle="1" w:styleId="WW8Num20z0">
    <w:name w:val="WW8Num20z0"/>
    <w:rsid w:val="00793991"/>
    <w:rPr>
      <w:rFonts w:hint="default"/>
    </w:rPr>
  </w:style>
  <w:style w:type="character" w:customStyle="1" w:styleId="WW8Num20z1">
    <w:name w:val="WW8Num20z1"/>
    <w:rsid w:val="00793991"/>
  </w:style>
  <w:style w:type="character" w:customStyle="1" w:styleId="WW8Num20z2">
    <w:name w:val="WW8Num20z2"/>
    <w:rsid w:val="00793991"/>
  </w:style>
  <w:style w:type="character" w:customStyle="1" w:styleId="WW8Num20z3">
    <w:name w:val="WW8Num20z3"/>
    <w:rsid w:val="00793991"/>
  </w:style>
  <w:style w:type="character" w:customStyle="1" w:styleId="WW8Num20z4">
    <w:name w:val="WW8Num20z4"/>
    <w:rsid w:val="00793991"/>
  </w:style>
  <w:style w:type="character" w:customStyle="1" w:styleId="WW8Num20z5">
    <w:name w:val="WW8Num20z5"/>
    <w:rsid w:val="00793991"/>
  </w:style>
  <w:style w:type="character" w:customStyle="1" w:styleId="WW8Num20z6">
    <w:name w:val="WW8Num20z6"/>
    <w:rsid w:val="00793991"/>
  </w:style>
  <w:style w:type="character" w:customStyle="1" w:styleId="WW8Num20z7">
    <w:name w:val="WW8Num20z7"/>
    <w:rsid w:val="00793991"/>
  </w:style>
  <w:style w:type="character" w:customStyle="1" w:styleId="WW8Num20z8">
    <w:name w:val="WW8Num20z8"/>
    <w:rsid w:val="00793991"/>
  </w:style>
  <w:style w:type="character" w:styleId="af6">
    <w:name w:val="page number"/>
    <w:basedOn w:val="10"/>
    <w:rsid w:val="00793991"/>
  </w:style>
  <w:style w:type="character" w:customStyle="1" w:styleId="skypepnhprintcontainer">
    <w:name w:val="skype_pnh_print_container"/>
    <w:basedOn w:val="10"/>
    <w:rsid w:val="00793991"/>
  </w:style>
  <w:style w:type="character" w:customStyle="1" w:styleId="skypepnhmark">
    <w:name w:val="skype_pnh_mark"/>
    <w:basedOn w:val="10"/>
    <w:rsid w:val="00793991"/>
  </w:style>
  <w:style w:type="character" w:customStyle="1" w:styleId="af7">
    <w:name w:val="Символ нумерации"/>
    <w:rsid w:val="00793991"/>
  </w:style>
  <w:style w:type="character" w:customStyle="1" w:styleId="14">
    <w:name w:val="Заголовок 1 Знак"/>
    <w:rsid w:val="00793991"/>
    <w:rPr>
      <w:b/>
      <w:sz w:val="28"/>
    </w:rPr>
  </w:style>
  <w:style w:type="character" w:customStyle="1" w:styleId="23">
    <w:name w:val="Заголовок 2 Знак"/>
    <w:rsid w:val="00793991"/>
    <w:rPr>
      <w:sz w:val="24"/>
    </w:rPr>
  </w:style>
  <w:style w:type="character" w:customStyle="1" w:styleId="WW8Num7z1">
    <w:name w:val="WW8Num7z1"/>
    <w:rsid w:val="00793991"/>
    <w:rPr>
      <w:rFonts w:ascii="Courier New" w:hAnsi="Courier New" w:cs="Courier New"/>
    </w:rPr>
  </w:style>
  <w:style w:type="character" w:customStyle="1" w:styleId="WW8Num7z2">
    <w:name w:val="WW8Num7z2"/>
    <w:rsid w:val="00793991"/>
    <w:rPr>
      <w:rFonts w:ascii="Wingdings" w:hAnsi="Wingdings" w:cs="Wingdings"/>
    </w:rPr>
  </w:style>
  <w:style w:type="character" w:customStyle="1" w:styleId="WW8Num14z1">
    <w:name w:val="WW8Num14z1"/>
    <w:rsid w:val="00793991"/>
    <w:rPr>
      <w:rFonts w:ascii="Courier New" w:hAnsi="Courier New" w:cs="Courier New"/>
    </w:rPr>
  </w:style>
  <w:style w:type="character" w:customStyle="1" w:styleId="WW8Num14z2">
    <w:name w:val="WW8Num14z2"/>
    <w:rsid w:val="00793991"/>
    <w:rPr>
      <w:rFonts w:ascii="Wingdings" w:hAnsi="Wingdings" w:cs="Wingdings"/>
    </w:rPr>
  </w:style>
  <w:style w:type="character" w:customStyle="1" w:styleId="WW8Num15z1">
    <w:name w:val="WW8Num15z1"/>
    <w:rsid w:val="00793991"/>
  </w:style>
  <w:style w:type="character" w:customStyle="1" w:styleId="WW8Num15z2">
    <w:name w:val="WW8Num15z2"/>
    <w:rsid w:val="00793991"/>
  </w:style>
  <w:style w:type="character" w:customStyle="1" w:styleId="WW8Num15z3">
    <w:name w:val="WW8Num15z3"/>
    <w:rsid w:val="00793991"/>
  </w:style>
  <w:style w:type="character" w:customStyle="1" w:styleId="WW8Num15z4">
    <w:name w:val="WW8Num15z4"/>
    <w:rsid w:val="00793991"/>
  </w:style>
  <w:style w:type="character" w:customStyle="1" w:styleId="WW8Num15z5">
    <w:name w:val="WW8Num15z5"/>
    <w:rsid w:val="00793991"/>
  </w:style>
  <w:style w:type="character" w:customStyle="1" w:styleId="WW8Num15z6">
    <w:name w:val="WW8Num15z6"/>
    <w:rsid w:val="00793991"/>
  </w:style>
  <w:style w:type="character" w:customStyle="1" w:styleId="WW8Num15z7">
    <w:name w:val="WW8Num15z7"/>
    <w:rsid w:val="00793991"/>
  </w:style>
  <w:style w:type="character" w:customStyle="1" w:styleId="WW8Num15z8">
    <w:name w:val="WW8Num15z8"/>
    <w:rsid w:val="00793991"/>
  </w:style>
  <w:style w:type="character" w:customStyle="1" w:styleId="WW8Num16z1">
    <w:name w:val="WW8Num16z1"/>
    <w:rsid w:val="00793991"/>
    <w:rPr>
      <w:rFonts w:ascii="Courier New" w:hAnsi="Courier New" w:cs="Courier New"/>
    </w:rPr>
  </w:style>
  <w:style w:type="character" w:customStyle="1" w:styleId="WW8Num16z2">
    <w:name w:val="WW8Num16z2"/>
    <w:rsid w:val="00793991"/>
    <w:rPr>
      <w:rFonts w:ascii="Wingdings" w:hAnsi="Wingdings" w:cs="Wingdings"/>
    </w:rPr>
  </w:style>
  <w:style w:type="character" w:customStyle="1" w:styleId="WW8Num19z2">
    <w:name w:val="WW8Num19z2"/>
    <w:rsid w:val="00793991"/>
  </w:style>
  <w:style w:type="character" w:customStyle="1" w:styleId="WW8Num19z3">
    <w:name w:val="WW8Num19z3"/>
    <w:rsid w:val="00793991"/>
  </w:style>
  <w:style w:type="character" w:customStyle="1" w:styleId="WW8Num19z4">
    <w:name w:val="WW8Num19z4"/>
    <w:rsid w:val="00793991"/>
  </w:style>
  <w:style w:type="character" w:customStyle="1" w:styleId="WW8Num19z5">
    <w:name w:val="WW8Num19z5"/>
    <w:rsid w:val="00793991"/>
  </w:style>
  <w:style w:type="character" w:customStyle="1" w:styleId="WW8Num19z6">
    <w:name w:val="WW8Num19z6"/>
    <w:rsid w:val="00793991"/>
  </w:style>
  <w:style w:type="character" w:customStyle="1" w:styleId="WW8Num19z7">
    <w:name w:val="WW8Num19z7"/>
    <w:rsid w:val="00793991"/>
  </w:style>
  <w:style w:type="character" w:customStyle="1" w:styleId="WW8Num19z8">
    <w:name w:val="WW8Num19z8"/>
    <w:rsid w:val="00793991"/>
  </w:style>
  <w:style w:type="character" w:customStyle="1" w:styleId="WW8Num21z0">
    <w:name w:val="WW8Num21z0"/>
    <w:rsid w:val="00793991"/>
    <w:rPr>
      <w:rFonts w:ascii="Symbol" w:hAnsi="Symbol" w:cs="Symbol"/>
    </w:rPr>
  </w:style>
  <w:style w:type="character" w:customStyle="1" w:styleId="WW8Num21z1">
    <w:name w:val="WW8Num21z1"/>
    <w:rsid w:val="00793991"/>
    <w:rPr>
      <w:rFonts w:ascii="Courier New" w:hAnsi="Courier New" w:cs="Courier New"/>
    </w:rPr>
  </w:style>
  <w:style w:type="character" w:customStyle="1" w:styleId="WW8Num21z2">
    <w:name w:val="WW8Num21z2"/>
    <w:rsid w:val="00793991"/>
    <w:rPr>
      <w:rFonts w:ascii="Wingdings" w:hAnsi="Wingdings" w:cs="Wingdings"/>
    </w:rPr>
  </w:style>
  <w:style w:type="character" w:customStyle="1" w:styleId="WW8Num22z0">
    <w:name w:val="WW8Num22z0"/>
    <w:rsid w:val="00793991"/>
    <w:rPr>
      <w:rFonts w:ascii="Symbol" w:hAnsi="Symbol" w:cs="Symbol"/>
    </w:rPr>
  </w:style>
  <w:style w:type="character" w:customStyle="1" w:styleId="WW8Num22z1">
    <w:name w:val="WW8Num22z1"/>
    <w:rsid w:val="00793991"/>
    <w:rPr>
      <w:rFonts w:ascii="Courier New" w:hAnsi="Courier New" w:cs="Courier New"/>
    </w:rPr>
  </w:style>
  <w:style w:type="character" w:customStyle="1" w:styleId="WW8Num22z2">
    <w:name w:val="WW8Num22z2"/>
    <w:rsid w:val="00793991"/>
    <w:rPr>
      <w:rFonts w:ascii="Wingdings" w:hAnsi="Wingdings" w:cs="Wingdings"/>
    </w:rPr>
  </w:style>
  <w:style w:type="character" w:customStyle="1" w:styleId="WW8Num23z0">
    <w:name w:val="WW8Num23z0"/>
    <w:rsid w:val="00793991"/>
    <w:rPr>
      <w:rFonts w:ascii="Symbol" w:hAnsi="Symbol" w:cs="Symbol"/>
    </w:rPr>
  </w:style>
  <w:style w:type="character" w:customStyle="1" w:styleId="WW8Num23z1">
    <w:name w:val="WW8Num23z1"/>
    <w:rsid w:val="00793991"/>
    <w:rPr>
      <w:rFonts w:ascii="Courier New" w:hAnsi="Courier New" w:cs="Courier New"/>
    </w:rPr>
  </w:style>
  <w:style w:type="character" w:customStyle="1" w:styleId="WW8Num23z2">
    <w:name w:val="WW8Num23z2"/>
    <w:rsid w:val="00793991"/>
    <w:rPr>
      <w:rFonts w:ascii="Wingdings" w:hAnsi="Wingdings" w:cs="Wingdings"/>
    </w:rPr>
  </w:style>
  <w:style w:type="character" w:customStyle="1" w:styleId="WW8Num24z0">
    <w:name w:val="WW8Num24z0"/>
    <w:rsid w:val="00793991"/>
    <w:rPr>
      <w:rFonts w:ascii="Symbol" w:hAnsi="Symbol" w:cs="Symbol"/>
    </w:rPr>
  </w:style>
  <w:style w:type="character" w:customStyle="1" w:styleId="WW8Num24z1">
    <w:name w:val="WW8Num24z1"/>
    <w:rsid w:val="00793991"/>
  </w:style>
  <w:style w:type="character" w:customStyle="1" w:styleId="WW8Num24z2">
    <w:name w:val="WW8Num24z2"/>
    <w:rsid w:val="00793991"/>
  </w:style>
  <w:style w:type="character" w:customStyle="1" w:styleId="WW8Num24z3">
    <w:name w:val="WW8Num24z3"/>
    <w:rsid w:val="00793991"/>
  </w:style>
  <w:style w:type="character" w:customStyle="1" w:styleId="WW8Num24z4">
    <w:name w:val="WW8Num24z4"/>
    <w:rsid w:val="00793991"/>
  </w:style>
  <w:style w:type="character" w:customStyle="1" w:styleId="WW8Num24z5">
    <w:name w:val="WW8Num24z5"/>
    <w:rsid w:val="00793991"/>
  </w:style>
  <w:style w:type="character" w:customStyle="1" w:styleId="WW8Num24z6">
    <w:name w:val="WW8Num24z6"/>
    <w:rsid w:val="00793991"/>
  </w:style>
  <w:style w:type="character" w:customStyle="1" w:styleId="WW8Num24z7">
    <w:name w:val="WW8Num24z7"/>
    <w:rsid w:val="00793991"/>
  </w:style>
  <w:style w:type="character" w:customStyle="1" w:styleId="WW8Num24z8">
    <w:name w:val="WW8Num24z8"/>
    <w:rsid w:val="00793991"/>
  </w:style>
  <w:style w:type="character" w:customStyle="1" w:styleId="WW8Num25z0">
    <w:name w:val="WW8Num25z0"/>
    <w:rsid w:val="00793991"/>
    <w:rPr>
      <w:rFonts w:ascii="Symbol" w:hAnsi="Symbol" w:cs="Symbol"/>
      <w:sz w:val="24"/>
      <w:szCs w:val="24"/>
    </w:rPr>
  </w:style>
  <w:style w:type="character" w:customStyle="1" w:styleId="WW8Num25z1">
    <w:name w:val="WW8Num25z1"/>
    <w:rsid w:val="00793991"/>
    <w:rPr>
      <w:rFonts w:ascii="Courier New" w:hAnsi="Courier New" w:cs="Courier New"/>
    </w:rPr>
  </w:style>
  <w:style w:type="character" w:customStyle="1" w:styleId="WW8Num25z2">
    <w:name w:val="WW8Num25z2"/>
    <w:rsid w:val="00793991"/>
    <w:rPr>
      <w:rFonts w:ascii="Wingdings" w:hAnsi="Wingdings" w:cs="Wingdings"/>
    </w:rPr>
  </w:style>
  <w:style w:type="character" w:customStyle="1" w:styleId="WW8Num26z0">
    <w:name w:val="WW8Num26z0"/>
    <w:rsid w:val="00793991"/>
    <w:rPr>
      <w:rFonts w:ascii="Symbol" w:hAnsi="Symbol" w:cs="Symbol"/>
    </w:rPr>
  </w:style>
  <w:style w:type="character" w:customStyle="1" w:styleId="WW8Num26z1">
    <w:name w:val="WW8Num26z1"/>
    <w:rsid w:val="00793991"/>
  </w:style>
  <w:style w:type="character" w:customStyle="1" w:styleId="WW8Num26z2">
    <w:name w:val="WW8Num26z2"/>
    <w:rsid w:val="00793991"/>
  </w:style>
  <w:style w:type="character" w:customStyle="1" w:styleId="WW8Num26z3">
    <w:name w:val="WW8Num26z3"/>
    <w:rsid w:val="00793991"/>
  </w:style>
  <w:style w:type="character" w:customStyle="1" w:styleId="WW8Num26z4">
    <w:name w:val="WW8Num26z4"/>
    <w:rsid w:val="00793991"/>
  </w:style>
  <w:style w:type="character" w:customStyle="1" w:styleId="WW8Num26z5">
    <w:name w:val="WW8Num26z5"/>
    <w:rsid w:val="00793991"/>
  </w:style>
  <w:style w:type="character" w:customStyle="1" w:styleId="WW8Num26z6">
    <w:name w:val="WW8Num26z6"/>
    <w:rsid w:val="00793991"/>
  </w:style>
  <w:style w:type="character" w:customStyle="1" w:styleId="WW8Num26z7">
    <w:name w:val="WW8Num26z7"/>
    <w:rsid w:val="00793991"/>
  </w:style>
  <w:style w:type="character" w:customStyle="1" w:styleId="WW8Num26z8">
    <w:name w:val="WW8Num26z8"/>
    <w:rsid w:val="00793991"/>
  </w:style>
  <w:style w:type="character" w:customStyle="1" w:styleId="WW8Num27z0">
    <w:name w:val="WW8Num27z0"/>
    <w:rsid w:val="00793991"/>
    <w:rPr>
      <w:rFonts w:ascii="Symbol" w:hAnsi="Symbol" w:cs="Symbol"/>
    </w:rPr>
  </w:style>
  <w:style w:type="character" w:customStyle="1" w:styleId="WW8Num27z1">
    <w:name w:val="WW8Num27z1"/>
    <w:rsid w:val="00793991"/>
  </w:style>
  <w:style w:type="character" w:customStyle="1" w:styleId="WW8Num27z2">
    <w:name w:val="WW8Num27z2"/>
    <w:rsid w:val="00793991"/>
  </w:style>
  <w:style w:type="character" w:customStyle="1" w:styleId="WW8Num27z3">
    <w:name w:val="WW8Num27z3"/>
    <w:rsid w:val="00793991"/>
  </w:style>
  <w:style w:type="character" w:customStyle="1" w:styleId="WW8Num27z4">
    <w:name w:val="WW8Num27z4"/>
    <w:rsid w:val="00793991"/>
  </w:style>
  <w:style w:type="character" w:customStyle="1" w:styleId="WW8Num27z5">
    <w:name w:val="WW8Num27z5"/>
    <w:rsid w:val="00793991"/>
  </w:style>
  <w:style w:type="character" w:customStyle="1" w:styleId="WW8Num27z6">
    <w:name w:val="WW8Num27z6"/>
    <w:rsid w:val="00793991"/>
  </w:style>
  <w:style w:type="character" w:customStyle="1" w:styleId="WW8Num27z7">
    <w:name w:val="WW8Num27z7"/>
    <w:rsid w:val="00793991"/>
  </w:style>
  <w:style w:type="character" w:customStyle="1" w:styleId="WW8Num27z8">
    <w:name w:val="WW8Num27z8"/>
    <w:rsid w:val="00793991"/>
  </w:style>
  <w:style w:type="character" w:customStyle="1" w:styleId="WW8Num28z0">
    <w:name w:val="WW8Num28z0"/>
    <w:rsid w:val="00793991"/>
    <w:rPr>
      <w:rFonts w:ascii="Symbol" w:hAnsi="Symbol" w:cs="Symbol"/>
    </w:rPr>
  </w:style>
  <w:style w:type="character" w:customStyle="1" w:styleId="WW8Num28z1">
    <w:name w:val="WW8Num28z1"/>
    <w:rsid w:val="00793991"/>
  </w:style>
  <w:style w:type="character" w:customStyle="1" w:styleId="WW8Num28z2">
    <w:name w:val="WW8Num28z2"/>
    <w:rsid w:val="00793991"/>
  </w:style>
  <w:style w:type="character" w:customStyle="1" w:styleId="WW8Num28z3">
    <w:name w:val="WW8Num28z3"/>
    <w:rsid w:val="00793991"/>
  </w:style>
  <w:style w:type="character" w:customStyle="1" w:styleId="WW8Num28z4">
    <w:name w:val="WW8Num28z4"/>
    <w:rsid w:val="00793991"/>
  </w:style>
  <w:style w:type="character" w:customStyle="1" w:styleId="WW8Num28z5">
    <w:name w:val="WW8Num28z5"/>
    <w:rsid w:val="00793991"/>
  </w:style>
  <w:style w:type="character" w:customStyle="1" w:styleId="WW8Num28z6">
    <w:name w:val="WW8Num28z6"/>
    <w:rsid w:val="00793991"/>
  </w:style>
  <w:style w:type="character" w:customStyle="1" w:styleId="WW8Num28z7">
    <w:name w:val="WW8Num28z7"/>
    <w:rsid w:val="00793991"/>
  </w:style>
  <w:style w:type="character" w:customStyle="1" w:styleId="WW8Num28z8">
    <w:name w:val="WW8Num28z8"/>
    <w:rsid w:val="00793991"/>
  </w:style>
  <w:style w:type="character" w:customStyle="1" w:styleId="WW8Num29z0">
    <w:name w:val="WW8Num29z0"/>
    <w:rsid w:val="00793991"/>
    <w:rPr>
      <w:rFonts w:ascii="Symbol" w:hAnsi="Symbol" w:cs="Symbol"/>
      <w:sz w:val="20"/>
    </w:rPr>
  </w:style>
  <w:style w:type="character" w:customStyle="1" w:styleId="WW8Num29z1">
    <w:name w:val="WW8Num29z1"/>
    <w:rsid w:val="00793991"/>
    <w:rPr>
      <w:rFonts w:ascii="Courier New" w:hAnsi="Courier New" w:cs="Courier New"/>
      <w:sz w:val="20"/>
    </w:rPr>
  </w:style>
  <w:style w:type="character" w:customStyle="1" w:styleId="WW8Num29z2">
    <w:name w:val="WW8Num29z2"/>
    <w:rsid w:val="00793991"/>
    <w:rPr>
      <w:rFonts w:ascii="Wingdings" w:hAnsi="Wingdings" w:cs="Wingdings"/>
      <w:sz w:val="20"/>
    </w:rPr>
  </w:style>
  <w:style w:type="character" w:customStyle="1" w:styleId="WW8Num30z0">
    <w:name w:val="WW8Num30z0"/>
    <w:rsid w:val="00793991"/>
    <w:rPr>
      <w:rFonts w:ascii="Symbol" w:hAnsi="Symbol" w:cs="Symbol"/>
      <w:sz w:val="24"/>
      <w:szCs w:val="24"/>
    </w:rPr>
  </w:style>
  <w:style w:type="character" w:customStyle="1" w:styleId="WW8Num30z1">
    <w:name w:val="WW8Num30z1"/>
    <w:rsid w:val="00793991"/>
    <w:rPr>
      <w:rFonts w:ascii="Courier New" w:hAnsi="Courier New" w:cs="Courier New"/>
    </w:rPr>
  </w:style>
  <w:style w:type="character" w:customStyle="1" w:styleId="WW8Num30z2">
    <w:name w:val="WW8Num30z2"/>
    <w:rsid w:val="00793991"/>
    <w:rPr>
      <w:rFonts w:ascii="Wingdings" w:hAnsi="Wingdings" w:cs="Wingdings"/>
    </w:rPr>
  </w:style>
  <w:style w:type="character" w:customStyle="1" w:styleId="WW8Num31z0">
    <w:name w:val="WW8Num31z0"/>
    <w:rsid w:val="00793991"/>
    <w:rPr>
      <w:rFonts w:ascii="Symbol" w:hAnsi="Symbol" w:cs="Symbol"/>
    </w:rPr>
  </w:style>
  <w:style w:type="character" w:customStyle="1" w:styleId="WW8Num31z1">
    <w:name w:val="WW8Num31z1"/>
    <w:rsid w:val="00793991"/>
    <w:rPr>
      <w:rFonts w:ascii="Courier New" w:hAnsi="Courier New" w:cs="Courier New"/>
    </w:rPr>
  </w:style>
  <w:style w:type="character" w:customStyle="1" w:styleId="WW8Num31z2">
    <w:name w:val="WW8Num31z2"/>
    <w:rsid w:val="00793991"/>
    <w:rPr>
      <w:rFonts w:ascii="Wingdings" w:hAnsi="Wingdings" w:cs="Wingdings"/>
    </w:rPr>
  </w:style>
  <w:style w:type="character" w:customStyle="1" w:styleId="WW8Num32z0">
    <w:name w:val="WW8Num32z0"/>
    <w:rsid w:val="00793991"/>
    <w:rPr>
      <w:rFonts w:ascii="Symbol" w:hAnsi="Symbol" w:cs="Symbol"/>
      <w:sz w:val="24"/>
      <w:szCs w:val="24"/>
    </w:rPr>
  </w:style>
  <w:style w:type="character" w:customStyle="1" w:styleId="WW8Num32z1">
    <w:name w:val="WW8Num32z1"/>
    <w:rsid w:val="00793991"/>
    <w:rPr>
      <w:rFonts w:ascii="Courier New" w:hAnsi="Courier New" w:cs="Courier New"/>
    </w:rPr>
  </w:style>
  <w:style w:type="character" w:customStyle="1" w:styleId="WW8Num32z2">
    <w:name w:val="WW8Num32z2"/>
    <w:rsid w:val="00793991"/>
    <w:rPr>
      <w:rFonts w:ascii="Wingdings" w:hAnsi="Wingdings" w:cs="Wingdings"/>
    </w:rPr>
  </w:style>
  <w:style w:type="character" w:customStyle="1" w:styleId="WW8Num33z0">
    <w:name w:val="WW8Num33z0"/>
    <w:rsid w:val="00793991"/>
    <w:rPr>
      <w:rFonts w:ascii="Symbol" w:hAnsi="Symbol" w:cs="Symbol"/>
      <w:sz w:val="24"/>
      <w:szCs w:val="24"/>
    </w:rPr>
  </w:style>
  <w:style w:type="character" w:customStyle="1" w:styleId="WW8Num33z1">
    <w:name w:val="WW8Num33z1"/>
    <w:rsid w:val="00793991"/>
    <w:rPr>
      <w:rFonts w:ascii="Symbol" w:hAnsi="Symbol" w:cs="Symbol"/>
      <w:b/>
      <w:color w:val="auto"/>
      <w:sz w:val="20"/>
      <w:szCs w:val="20"/>
    </w:rPr>
  </w:style>
  <w:style w:type="character" w:customStyle="1" w:styleId="WW8Num33z2">
    <w:name w:val="WW8Num33z2"/>
    <w:rsid w:val="00793991"/>
    <w:rPr>
      <w:rFonts w:ascii="Wingdings" w:hAnsi="Wingdings" w:cs="Wingdings"/>
    </w:rPr>
  </w:style>
  <w:style w:type="character" w:customStyle="1" w:styleId="WW8Num33z4">
    <w:name w:val="WW8Num33z4"/>
    <w:rsid w:val="00793991"/>
    <w:rPr>
      <w:rFonts w:ascii="Courier New" w:hAnsi="Courier New" w:cs="Courier New"/>
    </w:rPr>
  </w:style>
  <w:style w:type="character" w:customStyle="1" w:styleId="WW8Num34z0">
    <w:name w:val="WW8Num34z0"/>
    <w:rsid w:val="00793991"/>
    <w:rPr>
      <w:rFonts w:ascii="Symbol" w:hAnsi="Symbol" w:cs="Symbol"/>
    </w:rPr>
  </w:style>
  <w:style w:type="character" w:customStyle="1" w:styleId="WW8Num34z1">
    <w:name w:val="WW8Num34z1"/>
    <w:rsid w:val="00793991"/>
    <w:rPr>
      <w:rFonts w:ascii="Courier New" w:hAnsi="Courier New" w:cs="Courier New"/>
    </w:rPr>
  </w:style>
  <w:style w:type="character" w:customStyle="1" w:styleId="WW8Num34z2">
    <w:name w:val="WW8Num34z2"/>
    <w:rsid w:val="00793991"/>
    <w:rPr>
      <w:rFonts w:ascii="Wingdings" w:hAnsi="Wingdings" w:cs="Wingdings"/>
    </w:rPr>
  </w:style>
  <w:style w:type="character" w:customStyle="1" w:styleId="WW8Num35z0">
    <w:name w:val="WW8Num35z0"/>
    <w:rsid w:val="00793991"/>
    <w:rPr>
      <w:rFonts w:ascii="Times New Roman" w:hAnsi="Times New Roman" w:cs="Times New Roman"/>
    </w:rPr>
  </w:style>
  <w:style w:type="character" w:customStyle="1" w:styleId="WW8Num36z0">
    <w:name w:val="WW8Num36z0"/>
    <w:rsid w:val="00793991"/>
    <w:rPr>
      <w:rFonts w:ascii="Symbol" w:hAnsi="Symbol" w:cs="Symbol"/>
    </w:rPr>
  </w:style>
  <w:style w:type="character" w:customStyle="1" w:styleId="WW8Num36z1">
    <w:name w:val="WW8Num36z1"/>
    <w:rsid w:val="00793991"/>
  </w:style>
  <w:style w:type="character" w:customStyle="1" w:styleId="WW8Num36z2">
    <w:name w:val="WW8Num36z2"/>
    <w:rsid w:val="00793991"/>
  </w:style>
  <w:style w:type="character" w:customStyle="1" w:styleId="WW8Num36z3">
    <w:name w:val="WW8Num36z3"/>
    <w:rsid w:val="00793991"/>
  </w:style>
  <w:style w:type="character" w:customStyle="1" w:styleId="WW8Num36z4">
    <w:name w:val="WW8Num36z4"/>
    <w:rsid w:val="00793991"/>
  </w:style>
  <w:style w:type="character" w:customStyle="1" w:styleId="WW8Num36z5">
    <w:name w:val="WW8Num36z5"/>
    <w:rsid w:val="00793991"/>
  </w:style>
  <w:style w:type="character" w:customStyle="1" w:styleId="WW8Num36z6">
    <w:name w:val="WW8Num36z6"/>
    <w:rsid w:val="00793991"/>
  </w:style>
  <w:style w:type="character" w:customStyle="1" w:styleId="WW8Num36z7">
    <w:name w:val="WW8Num36z7"/>
    <w:rsid w:val="00793991"/>
  </w:style>
  <w:style w:type="character" w:customStyle="1" w:styleId="WW8Num36z8">
    <w:name w:val="WW8Num36z8"/>
    <w:rsid w:val="00793991"/>
  </w:style>
  <w:style w:type="character" w:customStyle="1" w:styleId="WW8Num37z0">
    <w:name w:val="WW8Num37z0"/>
    <w:rsid w:val="00793991"/>
    <w:rPr>
      <w:sz w:val="26"/>
      <w:szCs w:val="26"/>
    </w:rPr>
  </w:style>
  <w:style w:type="character" w:customStyle="1" w:styleId="WW8Num37z1">
    <w:name w:val="WW8Num37z1"/>
    <w:rsid w:val="00793991"/>
  </w:style>
  <w:style w:type="character" w:customStyle="1" w:styleId="WW8Num37z2">
    <w:name w:val="WW8Num37z2"/>
    <w:rsid w:val="00793991"/>
  </w:style>
  <w:style w:type="character" w:customStyle="1" w:styleId="WW8Num37z3">
    <w:name w:val="WW8Num37z3"/>
    <w:rsid w:val="00793991"/>
  </w:style>
  <w:style w:type="character" w:customStyle="1" w:styleId="WW8Num37z4">
    <w:name w:val="WW8Num37z4"/>
    <w:rsid w:val="00793991"/>
  </w:style>
  <w:style w:type="character" w:customStyle="1" w:styleId="WW8Num37z5">
    <w:name w:val="WW8Num37z5"/>
    <w:rsid w:val="00793991"/>
  </w:style>
  <w:style w:type="character" w:customStyle="1" w:styleId="WW8Num37z6">
    <w:name w:val="WW8Num37z6"/>
    <w:rsid w:val="00793991"/>
  </w:style>
  <w:style w:type="character" w:customStyle="1" w:styleId="WW8Num37z7">
    <w:name w:val="WW8Num37z7"/>
    <w:rsid w:val="00793991"/>
  </w:style>
  <w:style w:type="character" w:customStyle="1" w:styleId="WW8Num37z8">
    <w:name w:val="WW8Num37z8"/>
    <w:rsid w:val="00793991"/>
  </w:style>
  <w:style w:type="character" w:customStyle="1" w:styleId="WW8NumSt35z0">
    <w:name w:val="WW8NumSt35z0"/>
    <w:rsid w:val="00793991"/>
    <w:rPr>
      <w:rFonts w:ascii="Times New Roman" w:hAnsi="Times New Roman" w:cs="Times New Roman"/>
    </w:rPr>
  </w:style>
  <w:style w:type="character" w:customStyle="1" w:styleId="WW8NumSt37z0">
    <w:name w:val="WW8NumSt37z0"/>
    <w:rsid w:val="00793991"/>
    <w:rPr>
      <w:rFonts w:ascii="Times New Roman" w:hAnsi="Times New Roman" w:cs="Times New Roman"/>
    </w:rPr>
  </w:style>
  <w:style w:type="character" w:customStyle="1" w:styleId="af8">
    <w:name w:val="Цветовое выделение"/>
    <w:rsid w:val="00793991"/>
    <w:rPr>
      <w:b/>
      <w:bCs/>
      <w:color w:val="000080"/>
      <w:sz w:val="20"/>
      <w:szCs w:val="20"/>
    </w:rPr>
  </w:style>
  <w:style w:type="character" w:customStyle="1" w:styleId="af9">
    <w:name w:val="Текст сноски Знак"/>
    <w:basedOn w:val="10"/>
    <w:rsid w:val="00793991"/>
  </w:style>
  <w:style w:type="character" w:customStyle="1" w:styleId="afa">
    <w:name w:val="Символ сноски"/>
    <w:rsid w:val="00793991"/>
    <w:rPr>
      <w:vertAlign w:val="superscript"/>
    </w:rPr>
  </w:style>
  <w:style w:type="character" w:customStyle="1" w:styleId="afb">
    <w:name w:val="Название Знак"/>
    <w:rsid w:val="00793991"/>
    <w:rPr>
      <w:sz w:val="28"/>
    </w:rPr>
  </w:style>
  <w:style w:type="character" w:customStyle="1" w:styleId="afc">
    <w:name w:val="Подзаголовок Знак"/>
    <w:rsid w:val="00793991"/>
    <w:rPr>
      <w:rFonts w:ascii="Arial" w:eastAsia="Microsoft YaHei" w:hAnsi="Arial" w:cs="Mangal"/>
      <w:i/>
      <w:iCs/>
      <w:sz w:val="28"/>
      <w:szCs w:val="28"/>
    </w:rPr>
  </w:style>
  <w:style w:type="character" w:customStyle="1" w:styleId="15">
    <w:name w:val="Текст сноски Знак1"/>
    <w:basedOn w:val="22"/>
    <w:rsid w:val="00793991"/>
  </w:style>
  <w:style w:type="character" w:styleId="afd">
    <w:name w:val="Strong"/>
    <w:qFormat/>
    <w:rsid w:val="00793991"/>
    <w:rPr>
      <w:b/>
      <w:bCs/>
    </w:rPr>
  </w:style>
  <w:style w:type="paragraph" w:customStyle="1" w:styleId="24">
    <w:name w:val="Название2"/>
    <w:basedOn w:val="a"/>
    <w:rsid w:val="00793991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793991"/>
    <w:pPr>
      <w:suppressLineNumbers/>
      <w:suppressAutoHyphens/>
    </w:pPr>
    <w:rPr>
      <w:rFonts w:cs="Mangal"/>
      <w:lang w:eastAsia="ar-SA"/>
    </w:rPr>
  </w:style>
  <w:style w:type="paragraph" w:styleId="afe">
    <w:name w:val="Body Text Indent"/>
    <w:basedOn w:val="a"/>
    <w:link w:val="aff"/>
    <w:rsid w:val="00793991"/>
    <w:pPr>
      <w:suppressAutoHyphens/>
      <w:ind w:left="120"/>
      <w:jc w:val="both"/>
    </w:pPr>
    <w:rPr>
      <w:sz w:val="24"/>
      <w:lang w:val="x-none" w:eastAsia="ar-SA"/>
    </w:rPr>
  </w:style>
  <w:style w:type="character" w:customStyle="1" w:styleId="aff">
    <w:name w:val="Основной текст с отступом Знак"/>
    <w:link w:val="afe"/>
    <w:rsid w:val="00793991"/>
    <w:rPr>
      <w:sz w:val="24"/>
      <w:lang w:eastAsia="ar-SA"/>
    </w:rPr>
  </w:style>
  <w:style w:type="paragraph" w:customStyle="1" w:styleId="211">
    <w:name w:val="Основной текст 21"/>
    <w:basedOn w:val="a"/>
    <w:rsid w:val="00793991"/>
    <w:pPr>
      <w:suppressAutoHyphens/>
      <w:jc w:val="both"/>
    </w:pPr>
    <w:rPr>
      <w:sz w:val="24"/>
      <w:lang w:eastAsia="ar-SA"/>
    </w:rPr>
  </w:style>
  <w:style w:type="paragraph" w:customStyle="1" w:styleId="320">
    <w:name w:val="Основной текст 32"/>
    <w:basedOn w:val="a"/>
    <w:rsid w:val="00793991"/>
    <w:pPr>
      <w:suppressAutoHyphens/>
      <w:jc w:val="both"/>
    </w:pPr>
    <w:rPr>
      <w:i/>
      <w:sz w:val="24"/>
      <w:lang w:eastAsia="ar-SA"/>
    </w:rPr>
  </w:style>
  <w:style w:type="paragraph" w:styleId="aff0">
    <w:name w:val="Subtitle"/>
    <w:basedOn w:val="ac"/>
    <w:next w:val="ad"/>
    <w:link w:val="16"/>
    <w:qFormat/>
    <w:rsid w:val="00793991"/>
    <w:pPr>
      <w:jc w:val="center"/>
    </w:pPr>
    <w:rPr>
      <w:rFonts w:cs="Times New Roman"/>
      <w:i/>
      <w:iCs/>
      <w:lang w:val="x-none"/>
    </w:rPr>
  </w:style>
  <w:style w:type="character" w:customStyle="1" w:styleId="16">
    <w:name w:val="Подзаголовок Знак1"/>
    <w:link w:val="aff0"/>
    <w:rsid w:val="00793991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aff1">
    <w:name w:val="Знак"/>
    <w:basedOn w:val="a"/>
    <w:rsid w:val="00793991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aff2">
    <w:name w:val="Знак"/>
    <w:basedOn w:val="a"/>
    <w:rsid w:val="00793991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310">
    <w:name w:val="Основной текст 31"/>
    <w:basedOn w:val="a"/>
    <w:rsid w:val="00793991"/>
    <w:pPr>
      <w:suppressAutoHyphens/>
      <w:jc w:val="center"/>
    </w:pPr>
    <w:rPr>
      <w:sz w:val="26"/>
      <w:lang w:eastAsia="ar-SA"/>
    </w:rPr>
  </w:style>
  <w:style w:type="paragraph" w:customStyle="1" w:styleId="110">
    <w:name w:val="Заголовок 11"/>
    <w:basedOn w:val="a"/>
    <w:next w:val="a"/>
    <w:rsid w:val="00793991"/>
    <w:pPr>
      <w:widowControl w:val="0"/>
      <w:suppressAutoHyphens/>
      <w:autoSpaceDE w:val="0"/>
      <w:spacing w:before="108" w:after="108"/>
      <w:ind w:left="720"/>
      <w:jc w:val="center"/>
      <w:outlineLvl w:val="0"/>
    </w:pPr>
    <w:rPr>
      <w:rFonts w:ascii="Arial" w:hAnsi="Arial" w:cs="Arial"/>
      <w:b/>
      <w:bCs/>
      <w:color w:val="26282F"/>
      <w:kern w:val="1"/>
      <w:sz w:val="24"/>
      <w:szCs w:val="24"/>
      <w:lang w:eastAsia="ar-SA"/>
    </w:rPr>
  </w:style>
  <w:style w:type="paragraph" w:customStyle="1" w:styleId="51">
    <w:name w:val="Заголовок 51"/>
    <w:basedOn w:val="a"/>
    <w:next w:val="a"/>
    <w:rsid w:val="00793991"/>
    <w:pPr>
      <w:widowControl w:val="0"/>
      <w:suppressAutoHyphens/>
      <w:autoSpaceDE w:val="0"/>
      <w:spacing w:before="240" w:after="60"/>
      <w:ind w:left="2160" w:hanging="360"/>
      <w:jc w:val="both"/>
      <w:outlineLvl w:val="4"/>
    </w:pPr>
    <w:rPr>
      <w:rFonts w:ascii="Calibri" w:hAnsi="Calibri" w:cs="Calibri"/>
      <w:b/>
      <w:bCs/>
      <w:i/>
      <w:iCs/>
      <w:kern w:val="1"/>
      <w:sz w:val="26"/>
      <w:szCs w:val="26"/>
      <w:lang w:eastAsia="ar-SA"/>
    </w:rPr>
  </w:style>
  <w:style w:type="paragraph" w:customStyle="1" w:styleId="aff3">
    <w:name w:val="Таблицы (моноширинный)"/>
    <w:basedOn w:val="a"/>
    <w:next w:val="a"/>
    <w:rsid w:val="00793991"/>
    <w:pPr>
      <w:suppressAutoHyphens/>
      <w:autoSpaceDE w:val="0"/>
      <w:jc w:val="both"/>
    </w:pPr>
    <w:rPr>
      <w:rFonts w:ascii="Courier New" w:hAnsi="Courier New" w:cs="Courier New"/>
      <w:sz w:val="16"/>
      <w:szCs w:val="16"/>
      <w:lang w:eastAsia="ar-SA"/>
    </w:rPr>
  </w:style>
  <w:style w:type="paragraph" w:customStyle="1" w:styleId="17">
    <w:name w:val="Обычный (веб)1"/>
    <w:basedOn w:val="a"/>
    <w:rsid w:val="00793991"/>
    <w:pPr>
      <w:suppressAutoHyphens/>
      <w:spacing w:before="28" w:after="119" w:line="100" w:lineRule="atLeast"/>
    </w:pPr>
    <w:rPr>
      <w:sz w:val="24"/>
      <w:szCs w:val="24"/>
      <w:lang w:eastAsia="ar-SA"/>
    </w:rPr>
  </w:style>
  <w:style w:type="paragraph" w:customStyle="1" w:styleId="18">
    <w:name w:val="Схема документа1"/>
    <w:basedOn w:val="a"/>
    <w:rsid w:val="00793991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blocktext">
    <w:name w:val="blocktext"/>
    <w:basedOn w:val="a"/>
    <w:rsid w:val="00793991"/>
    <w:pPr>
      <w:shd w:val="clear" w:color="auto" w:fill="FFFFFF"/>
      <w:suppressAutoHyphens/>
      <w:ind w:left="1075" w:right="922"/>
      <w:jc w:val="center"/>
    </w:pPr>
    <w:rPr>
      <w:b/>
      <w:bCs/>
      <w:sz w:val="28"/>
      <w:szCs w:val="28"/>
      <w:lang w:eastAsia="ar-SA"/>
    </w:rPr>
  </w:style>
  <w:style w:type="paragraph" w:customStyle="1" w:styleId="bodytextindent2">
    <w:name w:val="bodytextindent2"/>
    <w:basedOn w:val="a"/>
    <w:rsid w:val="00793991"/>
    <w:pPr>
      <w:shd w:val="clear" w:color="auto" w:fill="FFFFFF"/>
      <w:tabs>
        <w:tab w:val="left" w:pos="1159"/>
      </w:tabs>
      <w:suppressAutoHyphens/>
      <w:spacing w:line="353" w:lineRule="atLeast"/>
      <w:ind w:left="727"/>
      <w:jc w:val="both"/>
    </w:pPr>
    <w:rPr>
      <w:sz w:val="28"/>
      <w:szCs w:val="28"/>
      <w:lang w:eastAsia="ar-SA"/>
    </w:rPr>
  </w:style>
  <w:style w:type="paragraph" w:customStyle="1" w:styleId="consplusnonformat0">
    <w:name w:val="consplusnonformat"/>
    <w:rsid w:val="00793991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26">
    <w:name w:val="Маркеры 2 уровень"/>
    <w:rsid w:val="00793991"/>
    <w:pPr>
      <w:tabs>
        <w:tab w:val="left" w:pos="680"/>
      </w:tabs>
      <w:suppressAutoHyphens/>
      <w:autoSpaceDE w:val="0"/>
      <w:ind w:left="680" w:hanging="170"/>
      <w:jc w:val="both"/>
    </w:pPr>
    <w:rPr>
      <w:sz w:val="22"/>
      <w:szCs w:val="22"/>
      <w:lang w:eastAsia="ar-SA"/>
    </w:rPr>
  </w:style>
  <w:style w:type="paragraph" w:customStyle="1" w:styleId="220">
    <w:name w:val="Основной текст с отступом 22"/>
    <w:basedOn w:val="a"/>
    <w:rsid w:val="00793991"/>
    <w:pPr>
      <w:widowControl w:val="0"/>
      <w:shd w:val="clear" w:color="auto" w:fill="FFFFFF"/>
      <w:tabs>
        <w:tab w:val="left" w:pos="1159"/>
      </w:tabs>
      <w:suppressAutoHyphens/>
      <w:spacing w:line="353" w:lineRule="exact"/>
      <w:ind w:left="727"/>
      <w:jc w:val="both"/>
    </w:pPr>
    <w:rPr>
      <w:sz w:val="28"/>
      <w:lang w:eastAsia="ar-SA"/>
    </w:rPr>
  </w:style>
  <w:style w:type="paragraph" w:customStyle="1" w:styleId="19">
    <w:name w:val="заголовок 1"/>
    <w:basedOn w:val="a"/>
    <w:next w:val="a"/>
    <w:rsid w:val="00793991"/>
    <w:pPr>
      <w:keepNext/>
      <w:suppressAutoHyphens/>
      <w:autoSpaceDE w:val="0"/>
      <w:jc w:val="center"/>
    </w:pPr>
    <w:rPr>
      <w:sz w:val="28"/>
      <w:szCs w:val="28"/>
      <w:lang w:eastAsia="ar-SA"/>
    </w:rPr>
  </w:style>
  <w:style w:type="paragraph" w:customStyle="1" w:styleId="DocumentNormal">
    <w:name w:val="DocumentNormal"/>
    <w:rsid w:val="0079399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BodyTextIndent21">
    <w:name w:val="Body Text Indent 21"/>
    <w:basedOn w:val="a"/>
    <w:rsid w:val="00793991"/>
    <w:pPr>
      <w:widowControl w:val="0"/>
      <w:shd w:val="clear" w:color="auto" w:fill="FFFFFF"/>
      <w:tabs>
        <w:tab w:val="left" w:pos="1159"/>
      </w:tabs>
      <w:suppressAutoHyphens/>
      <w:spacing w:line="353" w:lineRule="exact"/>
      <w:ind w:left="727"/>
      <w:jc w:val="both"/>
    </w:pPr>
    <w:rPr>
      <w:sz w:val="28"/>
      <w:lang w:eastAsia="ar-SA"/>
    </w:rPr>
  </w:style>
  <w:style w:type="paragraph" w:styleId="aff4">
    <w:name w:val="footnote text"/>
    <w:basedOn w:val="a"/>
    <w:link w:val="27"/>
    <w:rsid w:val="00793991"/>
    <w:pPr>
      <w:suppressAutoHyphens/>
    </w:pPr>
    <w:rPr>
      <w:lang w:val="x-none" w:eastAsia="ar-SA"/>
    </w:rPr>
  </w:style>
  <w:style w:type="character" w:customStyle="1" w:styleId="27">
    <w:name w:val="Текст сноски Знак2"/>
    <w:link w:val="aff4"/>
    <w:rsid w:val="00793991"/>
    <w:rPr>
      <w:lang w:eastAsia="ar-SA"/>
    </w:rPr>
  </w:style>
  <w:style w:type="paragraph" w:customStyle="1" w:styleId="aff5">
    <w:name w:val="Îáû÷íûé"/>
    <w:rsid w:val="00793991"/>
    <w:pPr>
      <w:suppressAutoHyphens/>
    </w:pPr>
    <w:rPr>
      <w:sz w:val="24"/>
      <w:lang w:eastAsia="ar-SA"/>
    </w:rPr>
  </w:style>
  <w:style w:type="character" w:customStyle="1" w:styleId="aff6">
    <w:name w:val="Основной текст + Полужирный"/>
    <w:rsid w:val="00793991"/>
    <w:rPr>
      <w:rFonts w:ascii="Times New Roman" w:hAnsi="Times New Roman" w:cs="Times New Roman"/>
      <w:b/>
      <w:color w:val="000000"/>
      <w:spacing w:val="0"/>
      <w:w w:val="100"/>
      <w:position w:val="0"/>
      <w:sz w:val="27"/>
      <w:u w:val="none"/>
      <w:vertAlign w:val="baseline"/>
      <w:lang w:val="ru-RU"/>
    </w:rPr>
  </w:style>
  <w:style w:type="paragraph" w:customStyle="1" w:styleId="justppt">
    <w:name w:val="justppt"/>
    <w:basedOn w:val="a"/>
    <w:rsid w:val="0079399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uiPriority w:val="1"/>
    <w:qFormat/>
    <w:rsid w:val="00793991"/>
    <w:pPr>
      <w:suppressAutoHyphens/>
    </w:pPr>
    <w:rPr>
      <w:lang w:eastAsia="ar-SA"/>
    </w:rPr>
  </w:style>
  <w:style w:type="paragraph" w:customStyle="1" w:styleId="111">
    <w:name w:val="Заголовок 11"/>
    <w:basedOn w:val="a"/>
    <w:next w:val="a"/>
    <w:rsid w:val="00361E24"/>
    <w:pPr>
      <w:widowControl w:val="0"/>
      <w:suppressAutoHyphens/>
      <w:autoSpaceDE w:val="0"/>
      <w:spacing w:before="108" w:after="108"/>
      <w:ind w:left="720"/>
      <w:jc w:val="center"/>
      <w:outlineLvl w:val="0"/>
    </w:pPr>
    <w:rPr>
      <w:rFonts w:ascii="Arial" w:hAnsi="Arial" w:cs="Arial"/>
      <w:b/>
      <w:bCs/>
      <w:color w:val="26282F"/>
      <w:kern w:val="1"/>
      <w:sz w:val="24"/>
      <w:szCs w:val="24"/>
      <w:lang w:eastAsia="ar-SA"/>
    </w:rPr>
  </w:style>
  <w:style w:type="paragraph" w:customStyle="1" w:styleId="510">
    <w:name w:val="Заголовок 51"/>
    <w:basedOn w:val="a"/>
    <w:next w:val="a"/>
    <w:rsid w:val="00361E24"/>
    <w:pPr>
      <w:widowControl w:val="0"/>
      <w:suppressAutoHyphens/>
      <w:autoSpaceDE w:val="0"/>
      <w:spacing w:before="240" w:after="60"/>
      <w:ind w:left="2160" w:hanging="360"/>
      <w:jc w:val="both"/>
      <w:outlineLvl w:val="4"/>
    </w:pPr>
    <w:rPr>
      <w:rFonts w:ascii="Calibri" w:hAnsi="Calibri" w:cs="Calibri"/>
      <w:b/>
      <w:bCs/>
      <w:i/>
      <w:iCs/>
      <w:kern w:val="1"/>
      <w:sz w:val="26"/>
      <w:szCs w:val="26"/>
      <w:lang w:eastAsia="ar-SA"/>
    </w:rPr>
  </w:style>
  <w:style w:type="paragraph" w:customStyle="1" w:styleId="1a">
    <w:name w:val="Обычный (веб)1"/>
    <w:basedOn w:val="a"/>
    <w:rsid w:val="00361E24"/>
    <w:pPr>
      <w:suppressAutoHyphens/>
      <w:spacing w:before="28" w:after="119" w:line="100" w:lineRule="atLeast"/>
    </w:pPr>
    <w:rPr>
      <w:sz w:val="24"/>
      <w:szCs w:val="24"/>
      <w:lang w:eastAsia="ar-SA"/>
    </w:rPr>
  </w:style>
  <w:style w:type="paragraph" w:customStyle="1" w:styleId="221">
    <w:name w:val="Основной текст с отступом 22"/>
    <w:basedOn w:val="a"/>
    <w:rsid w:val="00361E24"/>
    <w:pPr>
      <w:widowControl w:val="0"/>
      <w:shd w:val="clear" w:color="auto" w:fill="FFFFFF"/>
      <w:tabs>
        <w:tab w:val="left" w:pos="1159"/>
      </w:tabs>
      <w:suppressAutoHyphens/>
      <w:spacing w:line="353" w:lineRule="exact"/>
      <w:ind w:left="727"/>
      <w:jc w:val="both"/>
    </w:pPr>
    <w:rPr>
      <w:sz w:val="28"/>
      <w:lang w:eastAsia="ar-SA"/>
    </w:rPr>
  </w:style>
  <w:style w:type="character" w:styleId="aff8">
    <w:name w:val="line number"/>
    <w:uiPriority w:val="99"/>
    <w:rsid w:val="00361E24"/>
    <w:rPr>
      <w:rFonts w:ascii="Calibri" w:hAnsi="Calibri"/>
    </w:rPr>
  </w:style>
  <w:style w:type="table" w:styleId="1b">
    <w:name w:val="Table Simple 1"/>
    <w:basedOn w:val="a1"/>
    <w:uiPriority w:val="99"/>
    <w:rsid w:val="00361E24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bezhanicy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F3608-9D9E-48CE-8725-4CD3F1835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70</Pages>
  <Words>15885</Words>
  <Characters>90551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BEZHADM</Company>
  <LinksUpToDate>false</LinksUpToDate>
  <CharactersWithSpaces>106224</CharactersWithSpaces>
  <SharedDoc>false</SharedDoc>
  <HLinks>
    <vt:vector size="48" baseType="variant">
      <vt:variant>
        <vt:i4>4128884</vt:i4>
      </vt:variant>
      <vt:variant>
        <vt:i4>21</vt:i4>
      </vt:variant>
      <vt:variant>
        <vt:i4>0</vt:i4>
      </vt:variant>
      <vt:variant>
        <vt:i4>5</vt:i4>
      </vt:variant>
      <vt:variant>
        <vt:lpwstr>../../../../../../../../../../../../../%D0%9C%D0%BE%D0%B8 %D0%B4%D0%BE%D0%BA%D1%83%D0%BC%D0%B5%D0%BD%D1%82%D1%8B/%D0%9C%D0%9F %D0%9E%D0%B1%D1%80%D0%B0%D0%B7%D0%BE%D0%B2%D0%B0%D0%BD%D0%B8%D0%B5 %D0%B4%D0%BE %D0%BF%D0%BE%D0%B4%D0%BF%D1%80%D0%BE%D0%B3%D1%80%D0%B0%D0%BC%D0%BC.doc</vt:lpwstr>
      </vt:variant>
      <vt:variant>
        <vt:lpwstr>Par18%23Par18</vt:lpwstr>
      </vt:variant>
      <vt:variant>
        <vt:i4>4128895</vt:i4>
      </vt:variant>
      <vt:variant>
        <vt:i4>18</vt:i4>
      </vt:variant>
      <vt:variant>
        <vt:i4>0</vt:i4>
      </vt:variant>
      <vt:variant>
        <vt:i4>5</vt:i4>
      </vt:variant>
      <vt:variant>
        <vt:lpwstr>../../../../../../../../../../../../../%D0%9C%D0%BE%D0%B8 %D0%B4%D0%BE%D0%BA%D1%83%D0%BC%D0%B5%D0%BD%D1%82%D1%8B/%D0%9C%D0%9F %D0%9E%D0%B1%D1%80%D0%B0%D0%B7%D0%BE%D0%B2%D0%B0%D0%BD%D0%B8%D0%B5 %D0%B4%D0%BE %D0%BF%D0%BE%D0%B4%D0%BF%D1%80%D0%BE%D0%B3%D1%80%D0%B0%D0%BC%D0%BC.doc</vt:lpwstr>
      </vt:variant>
      <vt:variant>
        <vt:lpwstr>Par13%23Par13</vt:lpwstr>
      </vt:variant>
      <vt:variant>
        <vt:i4>4128889</vt:i4>
      </vt:variant>
      <vt:variant>
        <vt:i4>15</vt:i4>
      </vt:variant>
      <vt:variant>
        <vt:i4>0</vt:i4>
      </vt:variant>
      <vt:variant>
        <vt:i4>5</vt:i4>
      </vt:variant>
      <vt:variant>
        <vt:lpwstr>../../../../../../../../../../../../../%D0%9C%D0%BE%D0%B8 %D0%B4%D0%BE%D0%BA%D1%83%D0%BC%D0%B5%D0%BD%D1%82%D1%8B/%D0%9C%D0%9F %D0%9E%D0%B1%D1%80%D0%B0%D0%B7%D0%BE%D0%B2%D0%B0%D0%BD%D0%B8%D0%B5 %D0%B4%D0%BE %D0%BF%D0%BE%D0%B4%D0%BF%D1%80%D0%BE%D0%B3%D1%80%D0%B0%D0%BC%D0%BC.doc</vt:lpwstr>
      </vt:variant>
      <vt:variant>
        <vt:lpwstr>Par15%23Par15</vt:lpwstr>
      </vt:variant>
      <vt:variant>
        <vt:i4>4128892</vt:i4>
      </vt:variant>
      <vt:variant>
        <vt:i4>12</vt:i4>
      </vt:variant>
      <vt:variant>
        <vt:i4>0</vt:i4>
      </vt:variant>
      <vt:variant>
        <vt:i4>5</vt:i4>
      </vt:variant>
      <vt:variant>
        <vt:lpwstr>../../../../../../../../../../../../../%D0%9C%D0%BE%D0%B8 %D0%B4%D0%BE%D0%BA%D1%83%D0%BC%D0%B5%D0%BD%D1%82%D1%8B/%D0%9C%D0%9F %D0%9E%D0%B1%D1%80%D0%B0%D0%B7%D0%BE%D0%B2%D0%B0%D0%BD%D0%B8%D0%B5 %D0%B4%D0%BE %D0%BF%D0%BE%D0%B4%D0%BF%D1%80%D0%BE%D0%B3%D1%80%D0%B0%D0%BC%D0%BC.doc</vt:lpwstr>
      </vt:variant>
      <vt:variant>
        <vt:lpwstr>Par10%23Par10</vt:lpwstr>
      </vt:variant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Par48</vt:lpwstr>
      </vt:variant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Par24</vt:lpwstr>
      </vt:variant>
      <vt:variant>
        <vt:i4>5505026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7667744</vt:i4>
      </vt:variant>
      <vt:variant>
        <vt:i4>0</vt:i4>
      </vt:variant>
      <vt:variant>
        <vt:i4>0</vt:i4>
      </vt:variant>
      <vt:variant>
        <vt:i4>5</vt:i4>
      </vt:variant>
      <vt:variant>
        <vt:lpwstr>https://bezhanicy.gosuslugi.ru/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ECONOMY</dc:creator>
  <cp:lastModifiedBy>Наталья</cp:lastModifiedBy>
  <cp:revision>9</cp:revision>
  <cp:lastPrinted>2025-08-06T14:13:00Z</cp:lastPrinted>
  <dcterms:created xsi:type="dcterms:W3CDTF">2025-08-06T14:08:00Z</dcterms:created>
  <dcterms:modified xsi:type="dcterms:W3CDTF">2025-08-06T14:13:00Z</dcterms:modified>
</cp:coreProperties>
</file>